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81C7570" w14:textId="77777777" w:rsidR="00D969F6" w:rsidRPr="004D404D" w:rsidRDefault="00D969F6" w:rsidP="00D969F6">
      <w:pPr>
        <w:ind w:left="-540" w:right="-545" w:hanging="360"/>
        <w:jc w:val="center"/>
        <w:rPr>
          <w:sz w:val="28"/>
          <w:lang w:eastAsia="ru-RU"/>
        </w:rPr>
      </w:pPr>
      <w:proofErr w:type="spellStart"/>
      <w:r>
        <w:rPr>
          <w:sz w:val="28"/>
          <w:lang w:eastAsia="ru-RU"/>
        </w:rPr>
        <w:t>Энгельсский</w:t>
      </w:r>
      <w:proofErr w:type="spellEnd"/>
      <w:r>
        <w:rPr>
          <w:sz w:val="28"/>
          <w:lang w:eastAsia="ru-RU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14:paraId="16D2148B" w14:textId="77777777" w:rsidR="00D969F6" w:rsidRPr="001450A9" w:rsidRDefault="00D969F6" w:rsidP="00D969F6">
      <w:pPr>
        <w:jc w:val="center"/>
        <w:rPr>
          <w:sz w:val="28"/>
          <w:lang w:eastAsia="ru-RU"/>
        </w:rPr>
      </w:pPr>
      <w:r w:rsidRPr="001450A9">
        <w:rPr>
          <w:sz w:val="28"/>
          <w:lang w:eastAsia="ru-RU"/>
        </w:rPr>
        <w:t>высшего образования</w:t>
      </w:r>
    </w:p>
    <w:p w14:paraId="146ADD95" w14:textId="77777777" w:rsidR="00D969F6" w:rsidRPr="001450A9" w:rsidRDefault="00D969F6" w:rsidP="00D969F6">
      <w:pPr>
        <w:ind w:left="-540"/>
        <w:jc w:val="center"/>
        <w:rPr>
          <w:sz w:val="28"/>
          <w:lang w:eastAsia="ru-RU"/>
        </w:rPr>
      </w:pPr>
      <w:r w:rsidRPr="001450A9">
        <w:rPr>
          <w:sz w:val="28"/>
          <w:lang w:eastAsia="ru-RU"/>
        </w:rPr>
        <w:t xml:space="preserve"> «Саратовский государственный технический университет имени Гагарина Ю.А.»</w:t>
      </w:r>
    </w:p>
    <w:p w14:paraId="62C362BC" w14:textId="77777777" w:rsidR="008A2B29" w:rsidRDefault="008A2B29" w:rsidP="002A3388">
      <w:pPr>
        <w:jc w:val="center"/>
        <w:rPr>
          <w:sz w:val="28"/>
        </w:rPr>
      </w:pPr>
    </w:p>
    <w:p w14:paraId="7CAFBCAE" w14:textId="77777777" w:rsidR="008A2B29" w:rsidRDefault="008A2B29" w:rsidP="002A3388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7CE65F1C" w14:textId="77777777" w:rsidR="008A2B29" w:rsidRDefault="008A2B29" w:rsidP="002A3388">
      <w:pPr>
        <w:jc w:val="center"/>
        <w:rPr>
          <w:sz w:val="28"/>
        </w:rPr>
      </w:pPr>
    </w:p>
    <w:p w14:paraId="0425F17D" w14:textId="77777777" w:rsidR="008A2B29" w:rsidRDefault="008A2B29" w:rsidP="002A3388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b/>
          <w:kern w:val="1"/>
          <w:sz w:val="28"/>
          <w:szCs w:val="20"/>
        </w:rPr>
        <w:t>РАБОЧАЯ ПРОГРАММА</w:t>
      </w:r>
    </w:p>
    <w:p w14:paraId="3EADF19F" w14:textId="77777777" w:rsidR="00D969F6" w:rsidRDefault="00D969F6" w:rsidP="002A3388">
      <w:pPr>
        <w:jc w:val="center"/>
        <w:rPr>
          <w:sz w:val="28"/>
        </w:rPr>
      </w:pPr>
    </w:p>
    <w:p w14:paraId="321B36DB" w14:textId="77777777" w:rsidR="008A2B29" w:rsidRDefault="008A2B29" w:rsidP="002A3388">
      <w:pPr>
        <w:jc w:val="center"/>
        <w:rPr>
          <w:sz w:val="28"/>
          <w:szCs w:val="20"/>
          <w:u w:val="single"/>
        </w:rPr>
      </w:pPr>
      <w:r>
        <w:rPr>
          <w:sz w:val="28"/>
        </w:rPr>
        <w:t>по дисциплине</w:t>
      </w:r>
    </w:p>
    <w:p w14:paraId="59143E15" w14:textId="457E91C7" w:rsidR="008A2B29" w:rsidRDefault="008A2B29" w:rsidP="0068023D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sz w:val="28"/>
          <w:szCs w:val="28"/>
          <w:u w:val="single"/>
        </w:rPr>
        <w:t xml:space="preserve">Б.1.2.2 </w:t>
      </w:r>
      <w:r w:rsidR="00974CE4">
        <w:rPr>
          <w:sz w:val="28"/>
          <w:szCs w:val="28"/>
          <w:u w:val="single"/>
        </w:rPr>
        <w:t>«</w:t>
      </w:r>
      <w:r w:rsidR="002601F4">
        <w:rPr>
          <w:sz w:val="28"/>
          <w:szCs w:val="28"/>
          <w:u w:val="single"/>
        </w:rPr>
        <w:t>Правовое государство и современность</w:t>
      </w:r>
      <w:r>
        <w:rPr>
          <w:sz w:val="28"/>
          <w:szCs w:val="28"/>
          <w:u w:val="single"/>
        </w:rPr>
        <w:t>»</w:t>
      </w:r>
    </w:p>
    <w:p w14:paraId="789E9340" w14:textId="77777777" w:rsidR="008A2B29" w:rsidRPr="006B195C" w:rsidRDefault="008A2B29" w:rsidP="000B2E39">
      <w:pPr>
        <w:jc w:val="center"/>
        <w:rPr>
          <w:i/>
          <w:sz w:val="28"/>
          <w:lang w:eastAsia="ru-RU"/>
        </w:rPr>
      </w:pPr>
      <w:r>
        <w:rPr>
          <w:sz w:val="28"/>
        </w:rPr>
        <w:t xml:space="preserve">направления подготовки  </w:t>
      </w:r>
      <w:r w:rsidRPr="006B195C">
        <w:rPr>
          <w:sz w:val="28"/>
          <w:szCs w:val="28"/>
          <w:lang w:eastAsia="ru-RU"/>
        </w:rPr>
        <w:t>21.03.01 «Нефтегазовое дело»</w:t>
      </w:r>
    </w:p>
    <w:p w14:paraId="76840677" w14:textId="77777777" w:rsidR="008A2B29" w:rsidRPr="001450A9" w:rsidRDefault="008A2B29" w:rsidP="000B2E39">
      <w:pPr>
        <w:jc w:val="center"/>
        <w:rPr>
          <w:sz w:val="28"/>
          <w:lang w:eastAsia="ru-RU"/>
        </w:rPr>
      </w:pPr>
      <w:r w:rsidRPr="001450A9">
        <w:rPr>
          <w:sz w:val="28"/>
          <w:lang w:eastAsia="ru-RU"/>
        </w:rPr>
        <w:t>Профиль «</w:t>
      </w:r>
      <w:r>
        <w:rPr>
          <w:sz w:val="28"/>
          <w:lang w:eastAsia="ru-RU"/>
        </w:rPr>
        <w:t>Эксплуатация и обслуживание технологических объектов нефтегазового производства</w:t>
      </w:r>
      <w:r w:rsidRPr="001450A9">
        <w:rPr>
          <w:sz w:val="28"/>
          <w:lang w:eastAsia="ru-RU"/>
        </w:rPr>
        <w:t>»</w:t>
      </w:r>
    </w:p>
    <w:p w14:paraId="41F90C20" w14:textId="77777777" w:rsidR="008A2B29" w:rsidRPr="00847EA7" w:rsidRDefault="008A2B29" w:rsidP="002A338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0A52FC13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2C9D0D37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3</w:t>
      </w:r>
    </w:p>
    <w:p w14:paraId="2010C62F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семестр –  6</w:t>
      </w:r>
    </w:p>
    <w:p w14:paraId="3E8FAC53" w14:textId="30FF99EB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1E1562">
        <w:rPr>
          <w:sz w:val="28"/>
          <w:szCs w:val="20"/>
        </w:rPr>
        <w:t>2</w:t>
      </w:r>
    </w:p>
    <w:p w14:paraId="28D2CF49" w14:textId="5B0F69BB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часов в неделю – </w:t>
      </w:r>
      <w:r w:rsidR="001E1562">
        <w:rPr>
          <w:sz w:val="28"/>
          <w:szCs w:val="20"/>
        </w:rPr>
        <w:t>2</w:t>
      </w:r>
    </w:p>
    <w:p w14:paraId="3A66E2E9" w14:textId="615693D6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6F666B">
        <w:rPr>
          <w:sz w:val="28"/>
          <w:szCs w:val="20"/>
        </w:rPr>
        <w:t>72</w:t>
      </w:r>
    </w:p>
    <w:p w14:paraId="181BD1C0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7E4A62B3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16</w:t>
      </w:r>
    </w:p>
    <w:p w14:paraId="06B976D3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141031A1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D969F6">
        <w:rPr>
          <w:sz w:val="28"/>
          <w:szCs w:val="20"/>
        </w:rPr>
        <w:t>16</w:t>
      </w:r>
    </w:p>
    <w:p w14:paraId="4C4CB113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3531F999" w14:textId="1C8FDDAD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6F666B">
        <w:rPr>
          <w:sz w:val="28"/>
          <w:szCs w:val="20"/>
        </w:rPr>
        <w:t>40</w:t>
      </w:r>
    </w:p>
    <w:p w14:paraId="5941384C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 –  6 семестр</w:t>
      </w:r>
    </w:p>
    <w:p w14:paraId="3619B405" w14:textId="77777777" w:rsidR="008A2B29" w:rsidRDefault="008A2B29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нет</w:t>
      </w:r>
    </w:p>
    <w:p w14:paraId="131BF9B0" w14:textId="77777777" w:rsidR="008A2B29" w:rsidRDefault="008A2B29" w:rsidP="002A3388">
      <w:pPr>
        <w:overflowPunct w:val="0"/>
        <w:autoSpaceDE w:val="0"/>
        <w:textAlignment w:val="baseline"/>
        <w:rPr>
          <w:sz w:val="28"/>
        </w:rPr>
      </w:pPr>
      <w:r>
        <w:rPr>
          <w:sz w:val="28"/>
          <w:szCs w:val="20"/>
        </w:rPr>
        <w:t>РГР – нет</w:t>
      </w:r>
    </w:p>
    <w:p w14:paraId="33468E8F" w14:textId="77777777" w:rsidR="008A2B29" w:rsidRDefault="008A2B29" w:rsidP="002A3388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34D7D193" w14:textId="77777777" w:rsidR="008A2B29" w:rsidRDefault="008A2B29" w:rsidP="002A3388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568FD522" w14:textId="77777777" w:rsidR="008A2B29" w:rsidRDefault="008A2B29" w:rsidP="002A3388">
      <w:pPr>
        <w:rPr>
          <w:sz w:val="28"/>
        </w:rPr>
      </w:pPr>
    </w:p>
    <w:p w14:paraId="6E7F5EDA" w14:textId="2C3445CF" w:rsidR="008D4E7D" w:rsidRPr="008D4E7D" w:rsidRDefault="008D4E7D" w:rsidP="008D4E7D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</w:t>
      </w:r>
      <w:r w:rsidRPr="008D4E7D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2766B228" w14:textId="77777777" w:rsidR="008D4E7D" w:rsidRPr="008D4E7D" w:rsidRDefault="008D4E7D" w:rsidP="008D4E7D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8D4E7D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0A9EA827" wp14:editId="08613164">
            <wp:simplePos x="0" y="0"/>
            <wp:positionH relativeFrom="column">
              <wp:posOffset>3246120</wp:posOffset>
            </wp:positionH>
            <wp:positionV relativeFrom="paragraph">
              <wp:posOffset>243205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4E7D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8D4E7D">
        <w:rPr>
          <w:rFonts w:eastAsia="Calibri"/>
          <w:sz w:val="28"/>
          <w:szCs w:val="28"/>
          <w:lang w:eastAsia="en-US"/>
        </w:rPr>
        <w:t>., протокол № 9</w:t>
      </w:r>
    </w:p>
    <w:p w14:paraId="29CD5DCF" w14:textId="4DC993C6" w:rsidR="008D4E7D" w:rsidRPr="008D4E7D" w:rsidRDefault="008D4E7D" w:rsidP="008D4E7D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8D4E7D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8D4E7D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4694874B" w14:textId="77777777" w:rsidR="008D4E7D" w:rsidRPr="008D4E7D" w:rsidRDefault="008D4E7D" w:rsidP="008D4E7D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8D4E7D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4B1731D2" w14:textId="77777777" w:rsidR="008D4E7D" w:rsidRPr="008D4E7D" w:rsidRDefault="008D4E7D" w:rsidP="008D4E7D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8D4E7D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«26» июня 2023 г</w:t>
      </w:r>
      <w:r w:rsidRPr="008D4E7D">
        <w:rPr>
          <w:rFonts w:eastAsia="Calibri"/>
          <w:sz w:val="28"/>
          <w:szCs w:val="28"/>
          <w:lang w:eastAsia="en-US"/>
        </w:rPr>
        <w:t>., протокол № 5</w:t>
      </w:r>
    </w:p>
    <w:p w14:paraId="53DF1C81" w14:textId="77777777" w:rsidR="008D4E7D" w:rsidRPr="008D4E7D" w:rsidRDefault="008D4E7D" w:rsidP="008D4E7D">
      <w:pPr>
        <w:suppressAutoHyphens w:val="0"/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8D4E7D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013ADCD6" wp14:editId="4A369D10">
            <wp:extent cx="3581400" cy="676275"/>
            <wp:effectExtent l="19050" t="0" r="0" b="0"/>
            <wp:docPr id="4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38576" w14:textId="45450B0B" w:rsidR="008A2B29" w:rsidRDefault="008A2B29" w:rsidP="002A3388">
      <w:pPr>
        <w:jc w:val="center"/>
        <w:rPr>
          <w:sz w:val="28"/>
        </w:rPr>
      </w:pPr>
      <w:r>
        <w:rPr>
          <w:sz w:val="28"/>
          <w:lang w:eastAsia="ru-RU"/>
        </w:rPr>
        <w:t>Энгельс 202</w:t>
      </w:r>
      <w:r w:rsidR="006F666B">
        <w:rPr>
          <w:sz w:val="28"/>
          <w:lang w:eastAsia="ru-RU"/>
        </w:rPr>
        <w:t>3</w:t>
      </w:r>
    </w:p>
    <w:p w14:paraId="40440743" w14:textId="77777777" w:rsidR="008A2B29" w:rsidRDefault="008A2B29">
      <w:pPr>
        <w:pageBreakBefore/>
        <w:autoSpaceDE w:val="0"/>
        <w:ind w:right="88"/>
        <w:jc w:val="center"/>
        <w:rPr>
          <w:b/>
          <w:i/>
          <w:iCs/>
        </w:rPr>
      </w:pPr>
      <w:r>
        <w:rPr>
          <w:b/>
          <w:szCs w:val="20"/>
        </w:rPr>
        <w:lastRenderedPageBreak/>
        <w:t>1.</w:t>
      </w:r>
      <w:r>
        <w:rPr>
          <w:b/>
          <w:iCs/>
        </w:rPr>
        <w:t>Цели и задачи  освоения дисциплины</w:t>
      </w:r>
    </w:p>
    <w:p w14:paraId="0CD777E0" w14:textId="198FCC14" w:rsidR="008A2B29" w:rsidRDefault="008A2B29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Целью преподавания  дисциплины    «</w:t>
      </w:r>
      <w:r w:rsidR="002601F4" w:rsidRPr="002601F4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 xml:space="preserve">»  является </w:t>
      </w:r>
      <w:r w:rsidRPr="002A3388">
        <w:rPr>
          <w:bCs/>
          <w:color w:val="000000"/>
        </w:rPr>
        <w:t>−</w:t>
      </w:r>
      <w:r>
        <w:rPr>
          <w:bCs/>
          <w:color w:val="000000"/>
        </w:rPr>
        <w:t xml:space="preserve"> обеспечение реализации требований Государственного образовательного стандарта высшего профессионального образования по вопросам:</w:t>
      </w:r>
    </w:p>
    <w:p w14:paraId="411E7A62" w14:textId="77777777" w:rsidR="008A2B29" w:rsidRDefault="008A2B29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  происхождения, развития, форм и социального назначения государства и права, сущности и значения основных правовых институтов;</w:t>
      </w:r>
    </w:p>
    <w:p w14:paraId="4949C94F" w14:textId="77777777" w:rsidR="008A2B29" w:rsidRDefault="008A2B29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-  регламентирующим  имущественные и некоторые неимущественные отношения, участниками которых являются физические и юридические лица, а также государство; </w:t>
      </w:r>
    </w:p>
    <w:p w14:paraId="2EBCAF05" w14:textId="77777777" w:rsidR="008A2B29" w:rsidRDefault="008A2B29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трудового, административного, уголовного,  семейного,  экологического и информационного права.</w:t>
      </w:r>
    </w:p>
    <w:p w14:paraId="17932C0F" w14:textId="16C3EF98" w:rsidR="008A2B29" w:rsidRDefault="008A2B29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Задачами изучения дисциплины «</w:t>
      </w:r>
      <w:r w:rsidR="002601F4" w:rsidRPr="002601F4">
        <w:t>Правовое государство и современность</w:t>
      </w:r>
      <w:r>
        <w:rPr>
          <w:bCs/>
          <w:color w:val="000000"/>
        </w:rPr>
        <w:t>» являются:</w:t>
      </w:r>
    </w:p>
    <w:p w14:paraId="040DFBBE" w14:textId="77777777" w:rsidR="008A2B29" w:rsidRDefault="008A2B29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развитие  личности, направленное на формирование правосознания, общей и правовой культуры, внутренней убежденности в необходимости соблюдения норм права;</w:t>
      </w:r>
    </w:p>
    <w:p w14:paraId="277F55A8" w14:textId="77777777" w:rsidR="008A2B29" w:rsidRDefault="008A2B29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выработка позитивного отношения к праву;</w:t>
      </w:r>
    </w:p>
    <w:p w14:paraId="5B05D942" w14:textId="77777777" w:rsidR="008A2B29" w:rsidRDefault="008A2B29">
      <w:pPr>
        <w:autoSpaceDE w:val="0"/>
        <w:ind w:right="-82" w:firstLine="720"/>
        <w:jc w:val="both"/>
        <w:rPr>
          <w:bCs/>
          <w:color w:val="000000"/>
        </w:rPr>
      </w:pPr>
      <w:r>
        <w:rPr>
          <w:bCs/>
          <w:color w:val="000000"/>
        </w:rPr>
        <w:t>- воспитание дисциплинированности, уважения к правам и свободам других лиц, демократическим правовым институтам, правопорядку;</w:t>
      </w:r>
    </w:p>
    <w:p w14:paraId="0A6CA0E8" w14:textId="77777777" w:rsidR="008A2B29" w:rsidRDefault="008A2B29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формирование  общих теоретических знаний о государственно-правовых явлениях, об основных отраслях права, необходимых для эффективного использования и защиты прав и исполнения обязанностей, правомерной  реализации гражданской позиции;</w:t>
      </w:r>
    </w:p>
    <w:p w14:paraId="0465954A" w14:textId="77777777" w:rsidR="008A2B29" w:rsidRDefault="008A2B29">
      <w:pPr>
        <w:autoSpaceDE w:val="0"/>
        <w:ind w:right="88" w:firstLine="720"/>
        <w:jc w:val="both"/>
        <w:rPr>
          <w:color w:val="000000"/>
        </w:rPr>
      </w:pPr>
      <w:r>
        <w:rPr>
          <w:bCs/>
          <w:color w:val="000000"/>
        </w:rPr>
        <w:t>- формирование  способности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решений.</w:t>
      </w:r>
    </w:p>
    <w:p w14:paraId="481CE36A" w14:textId="77777777" w:rsidR="008A2B29" w:rsidRDefault="008A2B29">
      <w:pPr>
        <w:autoSpaceDE w:val="0"/>
        <w:ind w:right="88"/>
        <w:jc w:val="both"/>
        <w:rPr>
          <w:color w:val="000000"/>
        </w:rPr>
      </w:pPr>
    </w:p>
    <w:p w14:paraId="174D47CE" w14:textId="77777777" w:rsidR="008A2B29" w:rsidRDefault="008A2B29">
      <w:pPr>
        <w:jc w:val="center"/>
        <w:rPr>
          <w:b/>
          <w:i/>
          <w:iCs/>
        </w:rPr>
      </w:pPr>
      <w:r>
        <w:rPr>
          <w:b/>
          <w:iCs/>
        </w:rPr>
        <w:t>2. Место дисциплины в структуре ООП ВО</w:t>
      </w:r>
    </w:p>
    <w:p w14:paraId="0AC86BB4" w14:textId="1E5F9EB9" w:rsidR="008A2B29" w:rsidRDefault="008A2B29" w:rsidP="00E84FCA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Дисциплина </w:t>
      </w:r>
      <w:r>
        <w:t>«</w:t>
      </w:r>
      <w:r w:rsidR="002601F4" w:rsidRPr="002601F4">
        <w:t>Правовое государство и современность</w:t>
      </w:r>
      <w:r>
        <w:t xml:space="preserve">» относится к вариативной части, </w:t>
      </w:r>
      <w:r>
        <w:rPr>
          <w:rFonts w:ascii="Times New Roman CYR" w:hAnsi="Times New Roman CYR" w:cs="Times New Roman CYR"/>
        </w:rPr>
        <w:t>изучается студентами в процессе второго года обучения. Дисциплины, изучение которых студентам необходимо для усвоения данной дисциплины: философия, оценка экономической эффективности проекта.</w:t>
      </w:r>
    </w:p>
    <w:p w14:paraId="45D87EE7" w14:textId="77777777" w:rsidR="008A2B29" w:rsidRDefault="008A2B29">
      <w:pPr>
        <w:tabs>
          <w:tab w:val="left" w:pos="360"/>
        </w:tabs>
        <w:autoSpaceDE w:val="0"/>
        <w:ind w:left="360" w:hanging="360"/>
        <w:jc w:val="both"/>
        <w:rPr>
          <w:rFonts w:ascii="Times New Roman CYR" w:hAnsi="Times New Roman CYR" w:cs="Times New Roman CYR"/>
        </w:rPr>
      </w:pPr>
    </w:p>
    <w:p w14:paraId="1D894BB2" w14:textId="77777777" w:rsidR="008A2B29" w:rsidRDefault="008A2B29">
      <w:pPr>
        <w:tabs>
          <w:tab w:val="left" w:pos="360"/>
        </w:tabs>
        <w:autoSpaceDE w:val="0"/>
        <w:ind w:left="360" w:hanging="360"/>
        <w:jc w:val="center"/>
        <w:rPr>
          <w:b/>
          <w:i/>
          <w:iCs/>
        </w:rPr>
      </w:pPr>
      <w:r>
        <w:rPr>
          <w:b/>
          <w:iCs/>
        </w:rPr>
        <w:t>3. Требования к результатам освоения дисциплины</w:t>
      </w:r>
    </w:p>
    <w:p w14:paraId="3729B518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 w:rsidRPr="00D165D8">
        <w:t>Изучение дисциплины направлено на формирование следующих компетенций:</w:t>
      </w:r>
      <w:r>
        <w:t xml:space="preserve"> УК-2 и УК-10.</w:t>
      </w:r>
    </w:p>
    <w:p w14:paraId="561533DB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>В результате освоения дисциплины студент должен:</w:t>
      </w:r>
    </w:p>
    <w:p w14:paraId="0673461C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Знать: </w:t>
      </w:r>
    </w:p>
    <w:p w14:paraId="0F5542B8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− основные категории и понятия юриспруденции; </w:t>
      </w:r>
    </w:p>
    <w:p w14:paraId="54ED3634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− основные принципы устройства государственной власти и основы правового положения личности в Российской Федерации; </w:t>
      </w:r>
    </w:p>
    <w:p w14:paraId="2B454CEC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>− основные нормы действующего законодательства и правовые нормы, регулирующие профессиональную деятельность.</w:t>
      </w:r>
    </w:p>
    <w:p w14:paraId="1CA4C005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>Уметь:</w:t>
      </w:r>
    </w:p>
    <w:p w14:paraId="776741D3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− логически грамотно выражать и обосновывать свою точку зрения  по  государственно-правовой проблематике; </w:t>
      </w:r>
    </w:p>
    <w:p w14:paraId="4F553CD4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− свободно оперировать   юридическими понятиями; </w:t>
      </w:r>
    </w:p>
    <w:p w14:paraId="140B708D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>− работать с нормативно - правовыми актами;</w:t>
      </w:r>
    </w:p>
    <w:p w14:paraId="15E99B68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>− использовать нормативно-правовую документацию в сфере профессиональной деятельности.</w:t>
      </w:r>
    </w:p>
    <w:p w14:paraId="3DFB9184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Владеть:  </w:t>
      </w:r>
    </w:p>
    <w:p w14:paraId="770A3949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− базовыми терминами дисциплины; навыками по принятию решений и совершению юридических действий в точном соответствии с законом;  </w:t>
      </w:r>
    </w:p>
    <w:p w14:paraId="5E449888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 xml:space="preserve">− методами проведения анализа для обоснованного принятия решений; </w:t>
      </w:r>
    </w:p>
    <w:p w14:paraId="089C92B8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>
        <w:t>− навыками работы с юридической литературой.</w:t>
      </w:r>
    </w:p>
    <w:p w14:paraId="79B5533D" w14:textId="77777777" w:rsidR="00D969F6" w:rsidRDefault="00D969F6" w:rsidP="00780318">
      <w:pPr>
        <w:numPr>
          <w:ilvl w:val="12"/>
          <w:numId w:val="0"/>
        </w:numPr>
        <w:ind w:firstLine="708"/>
        <w:jc w:val="both"/>
      </w:pPr>
    </w:p>
    <w:p w14:paraId="3C47466B" w14:textId="77777777" w:rsidR="00D969F6" w:rsidRDefault="00D969F6" w:rsidP="00780318">
      <w:pPr>
        <w:numPr>
          <w:ilvl w:val="12"/>
          <w:numId w:val="0"/>
        </w:numPr>
        <w:ind w:firstLine="708"/>
        <w:jc w:val="both"/>
      </w:pPr>
    </w:p>
    <w:p w14:paraId="15654912" w14:textId="77777777" w:rsidR="00D969F6" w:rsidRDefault="00D969F6" w:rsidP="00D969F6">
      <w:pPr>
        <w:numPr>
          <w:ilvl w:val="12"/>
          <w:numId w:val="0"/>
        </w:numPr>
        <w:ind w:firstLine="708"/>
        <w:jc w:val="both"/>
      </w:pPr>
      <w:r w:rsidRPr="00D165D8"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69B0F4FA" w14:textId="77777777" w:rsidR="008A2B29" w:rsidRDefault="008A2B29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557"/>
      </w:tblGrid>
      <w:tr w:rsidR="00D969F6" w14:paraId="392E9DA6" w14:textId="77777777" w:rsidTr="00D969F6">
        <w:tc>
          <w:tcPr>
            <w:tcW w:w="3190" w:type="dxa"/>
          </w:tcPr>
          <w:p w14:paraId="44B318ED" w14:textId="77777777" w:rsidR="00D969F6" w:rsidRDefault="00D969F6" w:rsidP="00D969F6">
            <w:pPr>
              <w:jc w:val="center"/>
            </w:pPr>
            <w:r>
              <w:t>Код и наименование универсальной компетенции</w:t>
            </w:r>
          </w:p>
        </w:tc>
        <w:tc>
          <w:tcPr>
            <w:tcW w:w="6557" w:type="dxa"/>
          </w:tcPr>
          <w:p w14:paraId="25D00A79" w14:textId="77777777" w:rsidR="00D969F6" w:rsidRDefault="00D969F6" w:rsidP="00D969F6">
            <w:pPr>
              <w:jc w:val="center"/>
            </w:pPr>
            <w:r>
              <w:t>Код и наименование индикатора достижения универсальной компетенции</w:t>
            </w:r>
          </w:p>
        </w:tc>
      </w:tr>
      <w:tr w:rsidR="00D969F6" w14:paraId="77E9102D" w14:textId="77777777" w:rsidTr="00D969F6">
        <w:tc>
          <w:tcPr>
            <w:tcW w:w="3190" w:type="dxa"/>
            <w:vMerge w:val="restart"/>
          </w:tcPr>
          <w:p w14:paraId="4C62AD0A" w14:textId="77777777" w:rsidR="00D969F6" w:rsidRDefault="00D969F6" w:rsidP="00D969F6">
            <w:r w:rsidRPr="00780318">
              <w:t>УК−2.</w:t>
            </w:r>
            <w: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6557" w:type="dxa"/>
          </w:tcPr>
          <w:p w14:paraId="00953A45" w14:textId="77777777" w:rsidR="00D969F6" w:rsidRPr="00962E15" w:rsidRDefault="00D969F6" w:rsidP="00D969F6">
            <w:r w:rsidRPr="00F9766D">
              <w:t>ИД-1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знает виды ресурсов и ограничений для решения профессиональных задач; основные методы оценки разных способов решения задач; действующее законодательство и правовые нормы, регулирующие профессиональную деятельность.</w:t>
            </w:r>
          </w:p>
        </w:tc>
      </w:tr>
      <w:tr w:rsidR="00D969F6" w14:paraId="38263CD0" w14:textId="77777777" w:rsidTr="00D969F6">
        <w:tc>
          <w:tcPr>
            <w:tcW w:w="3190" w:type="dxa"/>
            <w:vMerge/>
          </w:tcPr>
          <w:p w14:paraId="431E8782" w14:textId="77777777" w:rsidR="00D969F6" w:rsidRPr="00780318" w:rsidRDefault="00D969F6" w:rsidP="00D969F6"/>
        </w:tc>
        <w:tc>
          <w:tcPr>
            <w:tcW w:w="6557" w:type="dxa"/>
          </w:tcPr>
          <w:p w14:paraId="054160AB" w14:textId="77777777" w:rsidR="00D969F6" w:rsidRDefault="00D969F6" w:rsidP="00D969F6">
            <w:pPr>
              <w:tabs>
                <w:tab w:val="left" w:pos="360"/>
              </w:tabs>
              <w:autoSpaceDE w:val="0"/>
              <w:ind w:firstLine="122"/>
            </w:pPr>
            <w:r w:rsidRPr="00F9766D">
              <w:t>ИД-2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умеет проводить анализ поставленной цели и формулировать задачи, которые необходимо решить для ее достижения; анализировать альтернативные варианты для достижения намеченных результатов; использовать нормативно-правовую документацию в сфере профессиональной деятельности.</w:t>
            </w:r>
          </w:p>
        </w:tc>
      </w:tr>
      <w:tr w:rsidR="00D969F6" w14:paraId="10014E88" w14:textId="77777777" w:rsidTr="00D969F6">
        <w:tc>
          <w:tcPr>
            <w:tcW w:w="3190" w:type="dxa"/>
            <w:vMerge/>
          </w:tcPr>
          <w:p w14:paraId="2DF7D659" w14:textId="77777777" w:rsidR="00D969F6" w:rsidRPr="00780318" w:rsidRDefault="00D969F6" w:rsidP="00D969F6"/>
        </w:tc>
        <w:tc>
          <w:tcPr>
            <w:tcW w:w="6557" w:type="dxa"/>
          </w:tcPr>
          <w:p w14:paraId="17E6E58F" w14:textId="77777777" w:rsidR="00D969F6" w:rsidRDefault="00D969F6" w:rsidP="00D969F6">
            <w:pPr>
              <w:tabs>
                <w:tab w:val="left" w:pos="360"/>
              </w:tabs>
              <w:autoSpaceDE w:val="0"/>
              <w:ind w:firstLine="122"/>
            </w:pPr>
            <w:r w:rsidRPr="00F9766D">
              <w:t>ИД-3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владеет методиками разработки цели и задач проекта; методами оценки потребности в ресурсах, продолжительности и стоимости проекта; навыками работы с нормативно-правовой документацией.</w:t>
            </w:r>
          </w:p>
        </w:tc>
      </w:tr>
    </w:tbl>
    <w:p w14:paraId="1D2E77FF" w14:textId="77777777" w:rsidR="00D969F6" w:rsidRDefault="00D969F6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520"/>
      </w:tblGrid>
      <w:tr w:rsidR="008A2B29" w:rsidRPr="000943ED" w14:paraId="256DB8C8" w14:textId="77777777" w:rsidTr="006F377C">
        <w:tc>
          <w:tcPr>
            <w:tcW w:w="3227" w:type="dxa"/>
          </w:tcPr>
          <w:p w14:paraId="1ABE3B25" w14:textId="77777777" w:rsidR="008A2B29" w:rsidRPr="00470571" w:rsidRDefault="008A2B29" w:rsidP="00470571">
            <w:pPr>
              <w:numPr>
                <w:ilvl w:val="12"/>
                <w:numId w:val="0"/>
              </w:numPr>
              <w:jc w:val="center"/>
            </w:pPr>
            <w:r w:rsidRPr="00470571">
              <w:t>Код и наименование индикатора достижения компетенции</w:t>
            </w:r>
          </w:p>
        </w:tc>
        <w:tc>
          <w:tcPr>
            <w:tcW w:w="6520" w:type="dxa"/>
          </w:tcPr>
          <w:p w14:paraId="0EEFB530" w14:textId="77777777" w:rsidR="008A2B29" w:rsidRDefault="008A2B29" w:rsidP="00470571">
            <w:pPr>
              <w:numPr>
                <w:ilvl w:val="12"/>
                <w:numId w:val="0"/>
              </w:numPr>
              <w:jc w:val="center"/>
            </w:pPr>
            <w:r w:rsidRPr="00470571">
              <w:t xml:space="preserve">Наименование показателя оценивания </w:t>
            </w:r>
          </w:p>
          <w:p w14:paraId="1D06B580" w14:textId="77777777" w:rsidR="008A2B29" w:rsidRPr="00470571" w:rsidRDefault="008A2B29" w:rsidP="00470571">
            <w:pPr>
              <w:numPr>
                <w:ilvl w:val="12"/>
                <w:numId w:val="0"/>
              </w:numPr>
              <w:jc w:val="center"/>
            </w:pPr>
            <w:r w:rsidRPr="00470571">
              <w:t>(результата обучения по дисциплине)</w:t>
            </w:r>
          </w:p>
        </w:tc>
      </w:tr>
      <w:tr w:rsidR="00D969F6" w:rsidRPr="000943ED" w14:paraId="4D315E51" w14:textId="77777777" w:rsidTr="006F377C">
        <w:tc>
          <w:tcPr>
            <w:tcW w:w="3227" w:type="dxa"/>
          </w:tcPr>
          <w:p w14:paraId="7D569CDB" w14:textId="77777777" w:rsidR="00D969F6" w:rsidRPr="00962E15" w:rsidRDefault="00D969F6" w:rsidP="00D969F6">
            <w:r w:rsidRPr="00F9766D">
              <w:t>ИД-1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знает виды ресурсов и ограничений для решения профессиональных задач; основные методы оценки разных способов решения задач; действующее законодательство и правовые нормы, регулирующие профессиональную деятельность.</w:t>
            </w:r>
          </w:p>
        </w:tc>
        <w:tc>
          <w:tcPr>
            <w:tcW w:w="6520" w:type="dxa"/>
          </w:tcPr>
          <w:p w14:paraId="7ECC7358" w14:textId="77777777" w:rsidR="00D969F6" w:rsidRDefault="00D969F6" w:rsidP="00470571">
            <w:pPr>
              <w:numPr>
                <w:ilvl w:val="12"/>
                <w:numId w:val="0"/>
              </w:numPr>
            </w:pPr>
            <w:r w:rsidRPr="00470571">
              <w:t>- изложение существующих подходов к формированию государства и системы права;</w:t>
            </w:r>
          </w:p>
          <w:p w14:paraId="0471E57E" w14:textId="77777777" w:rsidR="00D969F6" w:rsidRDefault="00D969F6" w:rsidP="00470571">
            <w:pPr>
              <w:numPr>
                <w:ilvl w:val="12"/>
                <w:numId w:val="0"/>
              </w:numPr>
            </w:pPr>
            <w:r>
              <w:t>- знание основных признаков и функций государства;</w:t>
            </w:r>
          </w:p>
          <w:p w14:paraId="207DC341" w14:textId="77777777" w:rsidR="00D969F6" w:rsidRDefault="00D969F6" w:rsidP="00470571">
            <w:pPr>
              <w:numPr>
                <w:ilvl w:val="12"/>
                <w:numId w:val="0"/>
              </w:numPr>
              <w:rPr>
                <w:bCs/>
                <w:iCs/>
              </w:rPr>
            </w:pPr>
            <w:r>
              <w:t xml:space="preserve">- распознавание </w:t>
            </w:r>
            <w:r w:rsidRPr="00470571">
              <w:rPr>
                <w:bCs/>
                <w:iCs/>
              </w:rPr>
              <w:t>форм правления, форм государственного устройства и политический режимов стран мира;</w:t>
            </w:r>
          </w:p>
          <w:p w14:paraId="13B85C19" w14:textId="77777777" w:rsidR="00D969F6" w:rsidRPr="00470571" w:rsidRDefault="00D969F6" w:rsidP="00470571">
            <w:pPr>
              <w:numPr>
                <w:ilvl w:val="12"/>
                <w:numId w:val="0"/>
              </w:numPr>
            </w:pPr>
            <w:r>
              <w:rPr>
                <w:bCs/>
                <w:iCs/>
              </w:rPr>
              <w:t xml:space="preserve">- </w:t>
            </w:r>
            <w:r>
              <w:t>понимание основных принципов устройства государственной власти и основы правового положения личности в Российской Федерации</w:t>
            </w:r>
          </w:p>
          <w:p w14:paraId="22B1E980" w14:textId="77777777" w:rsidR="00D969F6" w:rsidRDefault="00D969F6" w:rsidP="00470571">
            <w:pPr>
              <w:numPr>
                <w:ilvl w:val="12"/>
                <w:numId w:val="0"/>
              </w:numPr>
            </w:pPr>
            <w:r w:rsidRPr="00470571">
              <w:t xml:space="preserve">- формулирование базовых понятий теории права; </w:t>
            </w:r>
          </w:p>
          <w:p w14:paraId="1E5792BE" w14:textId="77777777" w:rsidR="00D969F6" w:rsidRDefault="00D969F6" w:rsidP="00470571">
            <w:pPr>
              <w:numPr>
                <w:ilvl w:val="12"/>
                <w:numId w:val="0"/>
              </w:numPr>
            </w:pPr>
            <w:r w:rsidRPr="00470571">
              <w:t>- описание правовых норм, необходимых для осуществления профессионально</w:t>
            </w:r>
            <w:r>
              <w:t xml:space="preserve">й деятельности; </w:t>
            </w:r>
          </w:p>
          <w:p w14:paraId="20A54231" w14:textId="77777777" w:rsidR="00D969F6" w:rsidRDefault="00D969F6" w:rsidP="00470571">
            <w:pPr>
              <w:numPr>
                <w:ilvl w:val="12"/>
                <w:numId w:val="0"/>
              </w:numPr>
            </w:pPr>
            <w:r>
              <w:t>- описание системы права РФ и форм реализации правовых норм;</w:t>
            </w:r>
          </w:p>
          <w:p w14:paraId="7EE909FE" w14:textId="77777777" w:rsidR="00D969F6" w:rsidRPr="001E4F54" w:rsidRDefault="00D969F6" w:rsidP="00A9681D">
            <w:pPr>
              <w:numPr>
                <w:ilvl w:val="12"/>
                <w:numId w:val="0"/>
              </w:numPr>
            </w:pPr>
            <w:r>
              <w:t>-</w:t>
            </w:r>
            <w:r w:rsidRPr="00470571">
              <w:t>-перечисление отраслей права РФ и их основных источников</w:t>
            </w:r>
            <w:r>
              <w:t>.</w:t>
            </w:r>
          </w:p>
        </w:tc>
      </w:tr>
      <w:tr w:rsidR="00D969F6" w:rsidRPr="000943ED" w14:paraId="471DC3CB" w14:textId="77777777" w:rsidTr="006F377C">
        <w:tc>
          <w:tcPr>
            <w:tcW w:w="3227" w:type="dxa"/>
          </w:tcPr>
          <w:p w14:paraId="79FC2BCE" w14:textId="77777777" w:rsidR="00D969F6" w:rsidRDefault="00D969F6" w:rsidP="00D969F6">
            <w:pPr>
              <w:tabs>
                <w:tab w:val="left" w:pos="360"/>
              </w:tabs>
              <w:autoSpaceDE w:val="0"/>
              <w:ind w:firstLine="122"/>
            </w:pPr>
            <w:r w:rsidRPr="00F9766D">
              <w:t>ИД-2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 xml:space="preserve">умеет проводить анализ поставленной цели и формулировать задачи, которые необходимо решить для ее достижения; анализировать альтернативные варианты для достижения намеченных результатов; использовать нормативно-правовую документацию в сфере </w:t>
            </w:r>
            <w:r>
              <w:lastRenderedPageBreak/>
              <w:t>профессиональной деятельности.</w:t>
            </w:r>
          </w:p>
        </w:tc>
        <w:tc>
          <w:tcPr>
            <w:tcW w:w="6520" w:type="dxa"/>
          </w:tcPr>
          <w:p w14:paraId="5A296AA1" w14:textId="77777777" w:rsidR="00D969F6" w:rsidRPr="002A3388" w:rsidRDefault="00D969F6" w:rsidP="00470571">
            <w:pPr>
              <w:numPr>
                <w:ilvl w:val="12"/>
                <w:numId w:val="0"/>
              </w:numPr>
            </w:pPr>
            <w:r w:rsidRPr="002A3388">
              <w:lastRenderedPageBreak/>
              <w:t>- определение основных тенденций развития Российского права и государства</w:t>
            </w:r>
          </w:p>
          <w:p w14:paraId="01EC98CE" w14:textId="77777777" w:rsidR="00D969F6" w:rsidRPr="002A3388" w:rsidRDefault="00D969F6" w:rsidP="00470571">
            <w:pPr>
              <w:numPr>
                <w:ilvl w:val="12"/>
                <w:numId w:val="0"/>
              </w:numPr>
            </w:pPr>
            <w:r w:rsidRPr="002A3388">
              <w:t xml:space="preserve">- анализ  использования нормативных правовых актов; </w:t>
            </w:r>
          </w:p>
          <w:p w14:paraId="6CAEC30B" w14:textId="77777777" w:rsidR="00D969F6" w:rsidRPr="002A3388" w:rsidRDefault="00D969F6" w:rsidP="00470571">
            <w:pPr>
              <w:numPr>
                <w:ilvl w:val="12"/>
                <w:numId w:val="0"/>
              </w:numPr>
            </w:pPr>
            <w:r w:rsidRPr="002A3388">
              <w:t>- оценка государственно-правовых явлений;</w:t>
            </w:r>
          </w:p>
          <w:p w14:paraId="077D5D49" w14:textId="77777777" w:rsidR="00D969F6" w:rsidRPr="002A3388" w:rsidRDefault="00D969F6" w:rsidP="00470571">
            <w:pPr>
              <w:numPr>
                <w:ilvl w:val="12"/>
                <w:numId w:val="0"/>
              </w:numPr>
            </w:pPr>
            <w:r w:rsidRPr="002A3388">
              <w:t>- решение задач в соответствии с действующим национальным законодательством, общепризнанными принципами и нормами международного права в рамках избранных видов профессиональной деятельности.</w:t>
            </w:r>
          </w:p>
          <w:p w14:paraId="6F706D4B" w14:textId="77777777" w:rsidR="00D969F6" w:rsidRPr="002A3388" w:rsidRDefault="00D969F6" w:rsidP="00470571">
            <w:pPr>
              <w:numPr>
                <w:ilvl w:val="12"/>
                <w:numId w:val="0"/>
              </w:numPr>
            </w:pPr>
          </w:p>
        </w:tc>
      </w:tr>
      <w:tr w:rsidR="00D969F6" w:rsidRPr="000943ED" w14:paraId="14FFCD1D" w14:textId="77777777" w:rsidTr="006F377C">
        <w:trPr>
          <w:trHeight w:val="70"/>
        </w:trPr>
        <w:tc>
          <w:tcPr>
            <w:tcW w:w="3227" w:type="dxa"/>
          </w:tcPr>
          <w:p w14:paraId="5BED0BCD" w14:textId="77777777" w:rsidR="00D969F6" w:rsidRDefault="00D969F6" w:rsidP="00D969F6">
            <w:pPr>
              <w:tabs>
                <w:tab w:val="left" w:pos="360"/>
              </w:tabs>
              <w:autoSpaceDE w:val="0"/>
              <w:ind w:firstLine="122"/>
            </w:pPr>
            <w:r w:rsidRPr="00F9766D">
              <w:lastRenderedPageBreak/>
              <w:t>ИД-3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владеет методиками разработки цели и задач проекта; методами оценки потребности в ресурсах, продолжительности и стоимости проекта; навыками работы с нормативно-правовой документацией.</w:t>
            </w:r>
          </w:p>
        </w:tc>
        <w:tc>
          <w:tcPr>
            <w:tcW w:w="6520" w:type="dxa"/>
          </w:tcPr>
          <w:p w14:paraId="2FEA9522" w14:textId="77777777" w:rsidR="00D969F6" w:rsidRPr="001E4F54" w:rsidRDefault="00D969F6" w:rsidP="00470571">
            <w:pPr>
              <w:numPr>
                <w:ilvl w:val="12"/>
                <w:numId w:val="0"/>
              </w:numPr>
            </w:pPr>
            <w:r w:rsidRPr="001E4F54">
              <w:t>- применение нормативной</w:t>
            </w:r>
            <w:r>
              <w:t xml:space="preserve"> правовой</w:t>
            </w:r>
            <w:r w:rsidRPr="001E4F54">
              <w:t xml:space="preserve"> базы, касающейся </w:t>
            </w:r>
            <w:r>
              <w:t xml:space="preserve">профессиональной </w:t>
            </w:r>
            <w:r w:rsidRPr="001E4F54">
              <w:t xml:space="preserve">деятельности; </w:t>
            </w:r>
          </w:p>
          <w:p w14:paraId="55681523" w14:textId="77777777" w:rsidR="00D969F6" w:rsidRPr="000943ED" w:rsidRDefault="00D969F6" w:rsidP="00470571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</w:tr>
    </w:tbl>
    <w:p w14:paraId="346C8C81" w14:textId="77777777" w:rsidR="008A2B29" w:rsidRDefault="008A2B29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6551"/>
      </w:tblGrid>
      <w:tr w:rsidR="006F377C" w14:paraId="337E80F0" w14:textId="77777777" w:rsidTr="008D4E7D">
        <w:tc>
          <w:tcPr>
            <w:tcW w:w="3216" w:type="dxa"/>
          </w:tcPr>
          <w:p w14:paraId="435708D4" w14:textId="77777777" w:rsidR="006F377C" w:rsidRDefault="006F377C" w:rsidP="008D4E7D">
            <w:pPr>
              <w:jc w:val="center"/>
            </w:pPr>
            <w:r>
              <w:t>Код и наименование универсальной компетенции</w:t>
            </w:r>
          </w:p>
        </w:tc>
        <w:tc>
          <w:tcPr>
            <w:tcW w:w="6551" w:type="dxa"/>
          </w:tcPr>
          <w:p w14:paraId="7CFA904B" w14:textId="77777777" w:rsidR="006F377C" w:rsidRDefault="006F377C" w:rsidP="008D4E7D">
            <w:pPr>
              <w:jc w:val="center"/>
            </w:pPr>
            <w:r>
              <w:t>Код и наименование индикатора достижения универсальной компетенции</w:t>
            </w:r>
          </w:p>
        </w:tc>
      </w:tr>
      <w:tr w:rsidR="006F377C" w14:paraId="092884FD" w14:textId="77777777" w:rsidTr="008D4E7D">
        <w:tc>
          <w:tcPr>
            <w:tcW w:w="3216" w:type="dxa"/>
            <w:vMerge w:val="restart"/>
          </w:tcPr>
          <w:p w14:paraId="17253C0D" w14:textId="77777777" w:rsidR="006F377C" w:rsidRPr="00934F2B" w:rsidRDefault="006F377C" w:rsidP="008D4E7D">
            <w:r w:rsidRPr="00934F2B">
              <w:t>УК-10. Способен формировать нетерпимое отношение к коррупционному поведению</w:t>
            </w:r>
          </w:p>
        </w:tc>
        <w:tc>
          <w:tcPr>
            <w:tcW w:w="6551" w:type="dxa"/>
          </w:tcPr>
          <w:p w14:paraId="0A7D6F6E" w14:textId="77777777" w:rsidR="006F377C" w:rsidRPr="00934F2B" w:rsidRDefault="006F377C" w:rsidP="008D4E7D">
            <w:pPr>
              <w:widowControl w:val="0"/>
            </w:pPr>
            <w:r w:rsidRPr="00934F2B">
              <w:t>ИД-1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AD286C">
              <w:t>−</w:t>
            </w:r>
            <w:r>
              <w:t xml:space="preserve"> знает</w:t>
            </w:r>
            <w:r w:rsidRPr="00934F2B">
              <w:t xml:space="preserve"> гражданские права и осознанно участвует в жизни общества</w:t>
            </w:r>
            <w:r>
              <w:t xml:space="preserve">; </w:t>
            </w:r>
            <w:r w:rsidRPr="00934F2B">
              <w:t xml:space="preserve"> </w:t>
            </w:r>
            <w:r w:rsidRPr="00934F2B">
              <w:rPr>
                <w:color w:val="000000"/>
              </w:rPr>
              <w:t>понятие и признаки коррупции, направления противодействия коррупции, сущность профессиональной деформации.</w:t>
            </w:r>
          </w:p>
        </w:tc>
      </w:tr>
      <w:tr w:rsidR="006F377C" w14:paraId="5C51EEC1" w14:textId="77777777" w:rsidTr="008D4E7D">
        <w:tc>
          <w:tcPr>
            <w:tcW w:w="3216" w:type="dxa"/>
            <w:vMerge/>
          </w:tcPr>
          <w:p w14:paraId="72828FF6" w14:textId="77777777" w:rsidR="006F377C" w:rsidRPr="00934F2B" w:rsidRDefault="006F377C" w:rsidP="008D4E7D"/>
        </w:tc>
        <w:tc>
          <w:tcPr>
            <w:tcW w:w="6551" w:type="dxa"/>
          </w:tcPr>
          <w:p w14:paraId="15D9B719" w14:textId="77777777" w:rsidR="006F377C" w:rsidRPr="00934F2B" w:rsidRDefault="006F377C" w:rsidP="006F377C">
            <w:pPr>
              <w:widowControl w:val="0"/>
            </w:pPr>
            <w:r w:rsidRPr="00934F2B">
              <w:t>ИД-2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>
              <w:t xml:space="preserve"> –</w:t>
            </w:r>
            <w:r>
              <w:rPr>
                <w:color w:val="000000"/>
              </w:rPr>
              <w:t xml:space="preserve"> умеет в</w:t>
            </w:r>
            <w:r w:rsidRPr="00934F2B">
              <w:rPr>
                <w:color w:val="000000"/>
              </w:rPr>
              <w:t>ыяв</w:t>
            </w:r>
            <w:r>
              <w:rPr>
                <w:color w:val="000000"/>
              </w:rPr>
              <w:t>ить</w:t>
            </w:r>
            <w:r w:rsidRPr="00934F2B">
              <w:rPr>
                <w:color w:val="000000"/>
              </w:rPr>
              <w:t xml:space="preserve"> и дат</w:t>
            </w:r>
            <w:r>
              <w:rPr>
                <w:color w:val="000000"/>
              </w:rPr>
              <w:t>ь</w:t>
            </w:r>
            <w:r w:rsidRPr="00934F2B">
              <w:rPr>
                <w:color w:val="000000"/>
              </w:rPr>
              <w:t xml:space="preserve"> оценку коррупционного поведения и содействует его пресечению.</w:t>
            </w:r>
          </w:p>
        </w:tc>
      </w:tr>
      <w:tr w:rsidR="006F377C" w14:paraId="5B009AA3" w14:textId="77777777" w:rsidTr="008D4E7D">
        <w:tc>
          <w:tcPr>
            <w:tcW w:w="3216" w:type="dxa"/>
            <w:vMerge/>
          </w:tcPr>
          <w:p w14:paraId="4E41568D" w14:textId="77777777" w:rsidR="006F377C" w:rsidRPr="00934F2B" w:rsidRDefault="006F377C" w:rsidP="008D4E7D"/>
        </w:tc>
        <w:tc>
          <w:tcPr>
            <w:tcW w:w="6551" w:type="dxa"/>
          </w:tcPr>
          <w:p w14:paraId="3BA24367" w14:textId="77777777" w:rsidR="006F377C" w:rsidRPr="004C08B6" w:rsidRDefault="006F377C" w:rsidP="006F377C">
            <w:pPr>
              <w:widowControl w:val="0"/>
              <w:rPr>
                <w:color w:val="000000"/>
              </w:rPr>
            </w:pPr>
            <w:r w:rsidRPr="00934F2B">
              <w:t>ИД-3</w:t>
            </w:r>
            <w:r w:rsidRPr="00934F2B">
              <w:rPr>
                <w:vertAlign w:val="subscript"/>
              </w:rPr>
              <w:t>УК-10</w:t>
            </w:r>
            <w:r w:rsidRPr="00934F2B">
              <w:t>.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</w:t>
            </w:r>
            <w:r>
              <w:t>с</w:t>
            </w:r>
            <w:r w:rsidRPr="00934F2B">
              <w:t>ледует базовым этическим ценностям, демонстрируя нетерпимое отношение к коррупционному поведению</w:t>
            </w:r>
            <w:r>
              <w:rPr>
                <w:color w:val="000000"/>
              </w:rPr>
              <w:t xml:space="preserve"> </w:t>
            </w:r>
          </w:p>
        </w:tc>
      </w:tr>
      <w:tr w:rsidR="006F377C" w14:paraId="516E6DAE" w14:textId="77777777" w:rsidTr="006F377C">
        <w:trPr>
          <w:trHeight w:val="619"/>
        </w:trPr>
        <w:tc>
          <w:tcPr>
            <w:tcW w:w="3216" w:type="dxa"/>
            <w:vMerge/>
          </w:tcPr>
          <w:p w14:paraId="41393F59" w14:textId="77777777" w:rsidR="006F377C" w:rsidRPr="00934F2B" w:rsidRDefault="006F377C" w:rsidP="008D4E7D"/>
        </w:tc>
        <w:tc>
          <w:tcPr>
            <w:tcW w:w="6551" w:type="dxa"/>
          </w:tcPr>
          <w:p w14:paraId="4C4014E5" w14:textId="77777777" w:rsidR="006F377C" w:rsidRPr="004C08B6" w:rsidRDefault="006F377C" w:rsidP="006F377C">
            <w:pPr>
              <w:rPr>
                <w:color w:val="000000"/>
              </w:rPr>
            </w:pPr>
            <w:r w:rsidRPr="00934F2B">
              <w:t>ИД-4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н</w:t>
            </w:r>
            <w:r w:rsidRPr="00934F2B">
              <w:rPr>
                <w:color w:val="000000"/>
              </w:rPr>
              <w:t>етерпимо относится к коррупционному поведению, уважительным отношением к праву и закону</w:t>
            </w:r>
          </w:p>
        </w:tc>
      </w:tr>
    </w:tbl>
    <w:p w14:paraId="147299E9" w14:textId="77777777" w:rsidR="006F377C" w:rsidRDefault="006F377C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520"/>
      </w:tblGrid>
      <w:tr w:rsidR="008A2B29" w:rsidRPr="000943ED" w14:paraId="4261EB18" w14:textId="77777777" w:rsidTr="006F377C">
        <w:tc>
          <w:tcPr>
            <w:tcW w:w="3227" w:type="dxa"/>
          </w:tcPr>
          <w:p w14:paraId="0B873020" w14:textId="77777777" w:rsidR="008A2B29" w:rsidRPr="00470571" w:rsidRDefault="008A2B29" w:rsidP="002A3388">
            <w:pPr>
              <w:numPr>
                <w:ilvl w:val="12"/>
                <w:numId w:val="0"/>
              </w:numPr>
              <w:jc w:val="center"/>
            </w:pPr>
            <w:r w:rsidRPr="00470571">
              <w:t>Код и наименование индикатора достижения компетенции</w:t>
            </w:r>
          </w:p>
        </w:tc>
        <w:tc>
          <w:tcPr>
            <w:tcW w:w="6520" w:type="dxa"/>
          </w:tcPr>
          <w:p w14:paraId="5C4E031B" w14:textId="77777777" w:rsidR="008A2B29" w:rsidRDefault="008A2B29" w:rsidP="002A3388">
            <w:pPr>
              <w:numPr>
                <w:ilvl w:val="12"/>
                <w:numId w:val="0"/>
              </w:numPr>
              <w:jc w:val="center"/>
            </w:pPr>
            <w:r w:rsidRPr="00470571">
              <w:t xml:space="preserve">Наименование показателя оценивания </w:t>
            </w:r>
          </w:p>
          <w:p w14:paraId="37DA0797" w14:textId="77777777" w:rsidR="008A2B29" w:rsidRPr="00470571" w:rsidRDefault="008A2B29" w:rsidP="002A3388">
            <w:pPr>
              <w:numPr>
                <w:ilvl w:val="12"/>
                <w:numId w:val="0"/>
              </w:numPr>
              <w:jc w:val="center"/>
            </w:pPr>
            <w:r w:rsidRPr="00470571">
              <w:t>(результата обучения по дисциплине)</w:t>
            </w:r>
          </w:p>
        </w:tc>
      </w:tr>
      <w:tr w:rsidR="006F377C" w:rsidRPr="000943ED" w14:paraId="6BB9BFCB" w14:textId="77777777" w:rsidTr="006F377C">
        <w:tc>
          <w:tcPr>
            <w:tcW w:w="3227" w:type="dxa"/>
          </w:tcPr>
          <w:p w14:paraId="4184DD3F" w14:textId="77777777" w:rsidR="006F377C" w:rsidRPr="00934F2B" w:rsidRDefault="006F377C" w:rsidP="008D4E7D">
            <w:pPr>
              <w:widowControl w:val="0"/>
            </w:pPr>
            <w:r w:rsidRPr="00934F2B">
              <w:t>ИД-1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AD286C">
              <w:t>−</w:t>
            </w:r>
            <w:r>
              <w:t xml:space="preserve"> знает</w:t>
            </w:r>
            <w:r w:rsidRPr="00934F2B">
              <w:t xml:space="preserve"> гражданские права и осознанно участвует в жизни общества</w:t>
            </w:r>
            <w:r>
              <w:t xml:space="preserve">; </w:t>
            </w:r>
            <w:r w:rsidRPr="00934F2B">
              <w:t xml:space="preserve"> </w:t>
            </w:r>
            <w:r w:rsidRPr="00934F2B">
              <w:rPr>
                <w:color w:val="000000"/>
              </w:rPr>
              <w:t>понятие и признаки коррупции, направления противодействия коррупции, сущность профессиональной деформации.</w:t>
            </w:r>
          </w:p>
        </w:tc>
        <w:tc>
          <w:tcPr>
            <w:tcW w:w="6520" w:type="dxa"/>
          </w:tcPr>
          <w:p w14:paraId="21289873" w14:textId="77777777" w:rsidR="006F377C" w:rsidRDefault="006F377C" w:rsidP="002A3388">
            <w:pPr>
              <w:numPr>
                <w:ilvl w:val="12"/>
                <w:numId w:val="0"/>
              </w:numPr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1E4F54">
              <w:rPr>
                <w:bCs/>
                <w:iCs/>
              </w:rPr>
              <w:t>пон</w:t>
            </w:r>
            <w:r>
              <w:rPr>
                <w:bCs/>
                <w:iCs/>
              </w:rPr>
              <w:t>имание</w:t>
            </w:r>
            <w:r w:rsidRPr="001E4F54">
              <w:rPr>
                <w:bCs/>
                <w:iCs/>
              </w:rPr>
              <w:t xml:space="preserve"> сути правового государства и его принципов;</w:t>
            </w:r>
          </w:p>
          <w:p w14:paraId="2D6D3019" w14:textId="77777777" w:rsidR="006F377C" w:rsidRDefault="006F377C" w:rsidP="002A3388">
            <w:pPr>
              <w:numPr>
                <w:ilvl w:val="12"/>
                <w:numId w:val="0"/>
              </w:numPr>
            </w:pPr>
            <w:r w:rsidRPr="00470571">
              <w:t>-</w:t>
            </w:r>
            <w:r>
              <w:t xml:space="preserve"> знание своих гражданских прав и форм их реализации в системе права РФ</w:t>
            </w:r>
            <w:r w:rsidRPr="00470571">
              <w:t>;</w:t>
            </w:r>
          </w:p>
          <w:p w14:paraId="50DAEB06" w14:textId="77777777" w:rsidR="006F377C" w:rsidRDefault="006F377C" w:rsidP="002A3388">
            <w:pPr>
              <w:numPr>
                <w:ilvl w:val="12"/>
                <w:numId w:val="0"/>
              </w:numPr>
            </w:pPr>
            <w:r w:rsidRPr="00470571">
              <w:t>- описание правовых норм,</w:t>
            </w:r>
            <w:r>
              <w:t xml:space="preserve"> реализующих гражданские права личности; </w:t>
            </w:r>
          </w:p>
          <w:p w14:paraId="79772B01" w14:textId="77777777" w:rsidR="006F377C" w:rsidRPr="001E4F54" w:rsidRDefault="006F377C" w:rsidP="002A3388">
            <w:pPr>
              <w:numPr>
                <w:ilvl w:val="12"/>
                <w:numId w:val="0"/>
              </w:numPr>
            </w:pPr>
            <w:r>
              <w:t>- участие в жизни общества.</w:t>
            </w:r>
          </w:p>
        </w:tc>
      </w:tr>
      <w:tr w:rsidR="006F377C" w:rsidRPr="000943ED" w14:paraId="68C83763" w14:textId="77777777" w:rsidTr="006F377C">
        <w:tc>
          <w:tcPr>
            <w:tcW w:w="3227" w:type="dxa"/>
          </w:tcPr>
          <w:p w14:paraId="4FFFC774" w14:textId="77777777" w:rsidR="006F377C" w:rsidRPr="00934F2B" w:rsidRDefault="006F377C" w:rsidP="008D4E7D">
            <w:pPr>
              <w:widowControl w:val="0"/>
            </w:pPr>
            <w:r w:rsidRPr="00934F2B">
              <w:t>ИД-2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>
              <w:t xml:space="preserve"> –</w:t>
            </w:r>
            <w:r>
              <w:rPr>
                <w:color w:val="000000"/>
              </w:rPr>
              <w:t xml:space="preserve"> умеет в</w:t>
            </w:r>
            <w:r w:rsidRPr="00934F2B">
              <w:rPr>
                <w:color w:val="000000"/>
              </w:rPr>
              <w:t>ыяв</w:t>
            </w:r>
            <w:r>
              <w:rPr>
                <w:color w:val="000000"/>
              </w:rPr>
              <w:t>ить</w:t>
            </w:r>
            <w:r w:rsidRPr="00934F2B">
              <w:rPr>
                <w:color w:val="000000"/>
              </w:rPr>
              <w:t xml:space="preserve"> и дат</w:t>
            </w:r>
            <w:r>
              <w:rPr>
                <w:color w:val="000000"/>
              </w:rPr>
              <w:t>ь</w:t>
            </w:r>
            <w:r w:rsidRPr="00934F2B">
              <w:rPr>
                <w:color w:val="000000"/>
              </w:rPr>
              <w:t xml:space="preserve"> оценку коррупционного поведения и содействует его пресечению.</w:t>
            </w:r>
          </w:p>
        </w:tc>
        <w:tc>
          <w:tcPr>
            <w:tcW w:w="6520" w:type="dxa"/>
          </w:tcPr>
          <w:p w14:paraId="22939EF5" w14:textId="77777777" w:rsidR="006F377C" w:rsidRDefault="006F377C" w:rsidP="002A3388">
            <w:pPr>
              <w:numPr>
                <w:ilvl w:val="12"/>
                <w:numId w:val="0"/>
              </w:numPr>
            </w:pPr>
            <w:r w:rsidRPr="005A503C">
              <w:t xml:space="preserve">- </w:t>
            </w:r>
            <w:r>
              <w:t>распознавание этических ценностей российского общества;</w:t>
            </w:r>
          </w:p>
          <w:p w14:paraId="1445F379" w14:textId="77777777" w:rsidR="006F377C" w:rsidRDefault="006F377C" w:rsidP="002A3388">
            <w:pPr>
              <w:numPr>
                <w:ilvl w:val="12"/>
                <w:numId w:val="0"/>
              </w:numPr>
            </w:pPr>
            <w:r>
              <w:t>- определение правил этического поведения личности в обществе;</w:t>
            </w:r>
          </w:p>
          <w:p w14:paraId="5A9A33F5" w14:textId="77777777" w:rsidR="006F377C" w:rsidRPr="002A3388" w:rsidRDefault="006F377C" w:rsidP="002A3388">
            <w:pPr>
              <w:numPr>
                <w:ilvl w:val="12"/>
                <w:numId w:val="0"/>
              </w:numPr>
            </w:pPr>
            <w:r>
              <w:t>- понимание признаков коррупционного поведения личности;</w:t>
            </w:r>
          </w:p>
        </w:tc>
      </w:tr>
      <w:tr w:rsidR="006F377C" w:rsidRPr="000943ED" w14:paraId="6714DD5D" w14:textId="77777777" w:rsidTr="006F377C">
        <w:trPr>
          <w:trHeight w:val="70"/>
        </w:trPr>
        <w:tc>
          <w:tcPr>
            <w:tcW w:w="3227" w:type="dxa"/>
          </w:tcPr>
          <w:p w14:paraId="6401B4B1" w14:textId="77777777" w:rsidR="006F377C" w:rsidRPr="004C08B6" w:rsidRDefault="006F377C" w:rsidP="008D4E7D">
            <w:pPr>
              <w:widowControl w:val="0"/>
              <w:rPr>
                <w:color w:val="000000"/>
              </w:rPr>
            </w:pPr>
            <w:r w:rsidRPr="00934F2B">
              <w:t>ИД-3</w:t>
            </w:r>
            <w:r w:rsidRPr="00934F2B">
              <w:rPr>
                <w:vertAlign w:val="subscript"/>
              </w:rPr>
              <w:t>УК-10</w:t>
            </w:r>
            <w:r w:rsidRPr="00934F2B">
              <w:t>.</w:t>
            </w:r>
            <w:r w:rsidRPr="00934F2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</w:t>
            </w:r>
            <w:r>
              <w:t>с</w:t>
            </w:r>
            <w:r w:rsidRPr="00934F2B">
              <w:t>ледует базовым этическим ценностям, демонстрируя нетерпимое отношение к коррупционному поведению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520" w:type="dxa"/>
          </w:tcPr>
          <w:p w14:paraId="307DE170" w14:textId="77777777" w:rsidR="006F377C" w:rsidRDefault="006F377C" w:rsidP="002A3388">
            <w:pPr>
              <w:numPr>
                <w:ilvl w:val="12"/>
                <w:numId w:val="0"/>
              </w:numPr>
            </w:pPr>
            <w:r w:rsidRPr="00DA2829">
              <w:t>- знание основных направлений антикор</w:t>
            </w:r>
            <w:r>
              <w:t>ру</w:t>
            </w:r>
            <w:r w:rsidRPr="00DA2829">
              <w:t>пционной</w:t>
            </w:r>
            <w:r>
              <w:t xml:space="preserve"> политики государства;</w:t>
            </w:r>
          </w:p>
          <w:p w14:paraId="683E582E" w14:textId="77777777" w:rsidR="006F377C" w:rsidRDefault="006F377C" w:rsidP="002A3388">
            <w:pPr>
              <w:numPr>
                <w:ilvl w:val="12"/>
                <w:numId w:val="0"/>
              </w:numPr>
            </w:pPr>
            <w:r>
              <w:t>- владение источниками права антикоррупционного законодательства;</w:t>
            </w:r>
          </w:p>
          <w:p w14:paraId="3AC9DC64" w14:textId="77777777" w:rsidR="006F377C" w:rsidRDefault="006F377C" w:rsidP="002A3388">
            <w:pPr>
              <w:numPr>
                <w:ilvl w:val="12"/>
                <w:numId w:val="0"/>
              </w:numPr>
            </w:pPr>
            <w:r>
              <w:t>- осмысление ответственности личности за коррупционные действия;</w:t>
            </w:r>
          </w:p>
          <w:p w14:paraId="6D18AF95" w14:textId="77777777" w:rsidR="006F377C" w:rsidRPr="00DA2829" w:rsidRDefault="006F377C" w:rsidP="002A3388">
            <w:pPr>
              <w:numPr>
                <w:ilvl w:val="12"/>
                <w:numId w:val="0"/>
              </w:numPr>
            </w:pPr>
            <w:r>
              <w:t>- понимание сущности профессиональной деформации.</w:t>
            </w:r>
          </w:p>
        </w:tc>
      </w:tr>
      <w:tr w:rsidR="006F377C" w:rsidRPr="000943ED" w14:paraId="008F0BEB" w14:textId="77777777" w:rsidTr="006F377C">
        <w:trPr>
          <w:trHeight w:val="70"/>
        </w:trPr>
        <w:tc>
          <w:tcPr>
            <w:tcW w:w="3227" w:type="dxa"/>
          </w:tcPr>
          <w:p w14:paraId="267D2AE7" w14:textId="77777777" w:rsidR="006F377C" w:rsidRPr="004C08B6" w:rsidRDefault="006F377C" w:rsidP="008D4E7D">
            <w:pPr>
              <w:rPr>
                <w:color w:val="000000"/>
              </w:rPr>
            </w:pPr>
            <w:r w:rsidRPr="00934F2B">
              <w:t>ИД-4</w:t>
            </w:r>
            <w:r w:rsidRPr="00934F2B">
              <w:rPr>
                <w:vertAlign w:val="subscript"/>
              </w:rPr>
              <w:t>УК-10</w:t>
            </w:r>
            <w:r w:rsidRPr="00934F2B">
              <w:t xml:space="preserve">. </w:t>
            </w:r>
            <w:r w:rsidRPr="00934F2B">
              <w:rPr>
                <w:color w:val="000000"/>
              </w:rPr>
              <w:t xml:space="preserve"> </w:t>
            </w:r>
            <w:r w:rsidRPr="002A3388">
              <w:rPr>
                <w:color w:val="000000"/>
              </w:rPr>
              <w:t>−</w:t>
            </w:r>
            <w:r>
              <w:rPr>
                <w:color w:val="000000"/>
              </w:rPr>
              <w:t xml:space="preserve"> н</w:t>
            </w:r>
            <w:r w:rsidRPr="00934F2B">
              <w:rPr>
                <w:color w:val="000000"/>
              </w:rPr>
              <w:t xml:space="preserve">етерпимо </w:t>
            </w:r>
            <w:r w:rsidRPr="00934F2B">
              <w:rPr>
                <w:color w:val="000000"/>
              </w:rPr>
              <w:lastRenderedPageBreak/>
              <w:t>относится к коррупционному поведению, уважительным отношением к праву и закону</w:t>
            </w:r>
          </w:p>
        </w:tc>
        <w:tc>
          <w:tcPr>
            <w:tcW w:w="6520" w:type="dxa"/>
          </w:tcPr>
          <w:p w14:paraId="2AE3ABE6" w14:textId="77777777" w:rsidR="006F377C" w:rsidRDefault="006F377C" w:rsidP="002A3388">
            <w:pPr>
              <w:numPr>
                <w:ilvl w:val="12"/>
                <w:numId w:val="0"/>
              </w:numPr>
            </w:pPr>
            <w:r>
              <w:lastRenderedPageBreak/>
              <w:t xml:space="preserve">- выявление случаев коррупционного поведения и осознание </w:t>
            </w:r>
            <w:r>
              <w:lastRenderedPageBreak/>
              <w:t>его последствий;</w:t>
            </w:r>
          </w:p>
          <w:p w14:paraId="7B465112" w14:textId="77777777" w:rsidR="006F377C" w:rsidRDefault="006F377C" w:rsidP="006F377C">
            <w:pPr>
              <w:numPr>
                <w:ilvl w:val="12"/>
                <w:numId w:val="0"/>
              </w:numPr>
            </w:pPr>
            <w:r>
              <w:t xml:space="preserve">- применение осознанных  воздействий в целях пресечения коррупционных действий. </w:t>
            </w:r>
          </w:p>
          <w:p w14:paraId="53A11A6C" w14:textId="77777777" w:rsidR="006F377C" w:rsidRDefault="006F377C" w:rsidP="006F377C">
            <w:pPr>
              <w:numPr>
                <w:ilvl w:val="12"/>
                <w:numId w:val="0"/>
              </w:numPr>
            </w:pPr>
            <w:r>
              <w:t>- осознание необходимости и важности соблюдения правовых норм;</w:t>
            </w:r>
          </w:p>
          <w:p w14:paraId="667F76E0" w14:textId="77777777" w:rsidR="006F377C" w:rsidRDefault="006F377C" w:rsidP="006F377C">
            <w:pPr>
              <w:numPr>
                <w:ilvl w:val="12"/>
                <w:numId w:val="0"/>
              </w:numPr>
            </w:pPr>
            <w:r>
              <w:t>- уважение российского законодательства и соблюдение правовых норм;</w:t>
            </w:r>
          </w:p>
          <w:p w14:paraId="430060D1" w14:textId="77777777" w:rsidR="006F377C" w:rsidRPr="00DA2829" w:rsidRDefault="006F377C" w:rsidP="006F377C">
            <w:pPr>
              <w:numPr>
                <w:ilvl w:val="12"/>
                <w:numId w:val="0"/>
              </w:numPr>
            </w:pPr>
            <w:r>
              <w:t>- нетерпение к коррупционному поведению.</w:t>
            </w:r>
          </w:p>
        </w:tc>
      </w:tr>
    </w:tbl>
    <w:p w14:paraId="0AC8EF9F" w14:textId="77777777" w:rsidR="008A2B29" w:rsidRDefault="008A2B29">
      <w:pPr>
        <w:tabs>
          <w:tab w:val="left" w:pos="0"/>
        </w:tabs>
        <w:autoSpaceDE w:val="0"/>
        <w:ind w:firstLine="480"/>
        <w:jc w:val="both"/>
        <w:rPr>
          <w:color w:val="000000"/>
        </w:rPr>
      </w:pPr>
    </w:p>
    <w:p w14:paraId="599D518C" w14:textId="77777777" w:rsidR="008A2B29" w:rsidRDefault="008A2B29" w:rsidP="00563B0C">
      <w:pPr>
        <w:pStyle w:val="af2"/>
        <w:rPr>
          <w:sz w:val="24"/>
        </w:rPr>
      </w:pPr>
      <w:r>
        <w:rPr>
          <w:sz w:val="24"/>
        </w:rPr>
        <w:t>4. Распределение трудоемкости (час.) дисциплины по темам и видам занятий</w:t>
      </w:r>
    </w:p>
    <w:p w14:paraId="034E4257" w14:textId="77777777" w:rsidR="008A2B29" w:rsidRPr="00563B0C" w:rsidRDefault="008A2B29" w:rsidP="00563B0C">
      <w:pPr>
        <w:pStyle w:val="af3"/>
        <w:spacing w:before="0" w:after="0"/>
      </w:pPr>
    </w:p>
    <w:tbl>
      <w:tblPr>
        <w:tblW w:w="11019" w:type="dxa"/>
        <w:tblInd w:w="-923" w:type="dxa"/>
        <w:tblLayout w:type="fixed"/>
        <w:tblLook w:val="00A0" w:firstRow="1" w:lastRow="0" w:firstColumn="1" w:lastColumn="0" w:noHBand="0" w:noVBand="0"/>
      </w:tblPr>
      <w:tblGrid>
        <w:gridCol w:w="849"/>
        <w:gridCol w:w="896"/>
        <w:gridCol w:w="720"/>
        <w:gridCol w:w="3251"/>
        <w:gridCol w:w="709"/>
        <w:gridCol w:w="900"/>
        <w:gridCol w:w="900"/>
        <w:gridCol w:w="900"/>
        <w:gridCol w:w="1080"/>
        <w:gridCol w:w="814"/>
      </w:tblGrid>
      <w:tr w:rsidR="008A2B29" w14:paraId="5E2EA5D9" w14:textId="77777777" w:rsidTr="00416711">
        <w:trPr>
          <w:cantSplit/>
          <w:trHeight w:val="406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53B08F" w14:textId="77777777" w:rsidR="008A2B29" w:rsidRDefault="008A2B29" w:rsidP="00563B0C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14:paraId="61A95D8D" w14:textId="77777777" w:rsidR="008A2B29" w:rsidRDefault="008A2B29" w:rsidP="00592FE2">
            <w:pPr>
              <w:ind w:right="-1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Модуля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76E7E1" w14:textId="77777777" w:rsidR="008A2B29" w:rsidRDefault="008A2B29" w:rsidP="00563B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14:paraId="21AA6DAB" w14:textId="77777777" w:rsidR="008A2B29" w:rsidRDefault="008A2B29" w:rsidP="00563B0C">
            <w:pPr>
              <w:ind w:right="-1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3E052D" w14:textId="77777777" w:rsidR="008A2B29" w:rsidRDefault="008A2B29" w:rsidP="00563B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</w:p>
          <w:p w14:paraId="405950D6" w14:textId="77777777" w:rsidR="008A2B29" w:rsidRDefault="008A2B29" w:rsidP="00563B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7EF224" w14:textId="77777777" w:rsidR="008A2B29" w:rsidRDefault="008A2B29" w:rsidP="00563B0C">
            <w:pPr>
              <w:snapToGrid w:val="0"/>
              <w:jc w:val="center"/>
              <w:rPr>
                <w:sz w:val="20"/>
                <w:szCs w:val="20"/>
              </w:rPr>
            </w:pPr>
          </w:p>
          <w:p w14:paraId="4A1C2518" w14:textId="77777777" w:rsidR="008A2B29" w:rsidRDefault="008A2B29" w:rsidP="00563B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14:paraId="34C7F7A4" w14:textId="77777777" w:rsidR="008A2B29" w:rsidRDefault="008A2B29" w:rsidP="00563B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темы</w:t>
            </w:r>
          </w:p>
        </w:tc>
        <w:tc>
          <w:tcPr>
            <w:tcW w:w="530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14:paraId="767413F5" w14:textId="77777777" w:rsidR="008A2B29" w:rsidRDefault="008A2B29" w:rsidP="00563B0C">
            <w:pPr>
              <w:pStyle w:val="5"/>
              <w:numPr>
                <w:ilvl w:val="4"/>
                <w:numId w:val="41"/>
              </w:numPr>
              <w:spacing w:before="0" w:after="0"/>
              <w:ind w:left="1009" w:hanging="1009"/>
              <w:jc w:val="center"/>
            </w:pPr>
            <w:r>
              <w:rPr>
                <w:b w:val="0"/>
                <w:i w:val="0"/>
                <w:sz w:val="20"/>
                <w:szCs w:val="20"/>
              </w:rPr>
              <w:t>Часы/ Из них в интерактивной форме</w:t>
            </w:r>
          </w:p>
        </w:tc>
      </w:tr>
      <w:tr w:rsidR="008A2B29" w14:paraId="5FFA499F" w14:textId="77777777" w:rsidTr="00416711">
        <w:trPr>
          <w:trHeight w:val="352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3E9D5BCF" w14:textId="77777777" w:rsidR="008A2B29" w:rsidRDefault="008A2B29" w:rsidP="003B63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D7F635" w14:textId="77777777" w:rsidR="008A2B29" w:rsidRDefault="008A2B29" w:rsidP="003B63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0D1935" w14:textId="77777777" w:rsidR="008A2B29" w:rsidRDefault="008A2B29" w:rsidP="003B63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8CEACF" w14:textId="77777777" w:rsidR="008A2B29" w:rsidRDefault="008A2B29" w:rsidP="003B6300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18D7E6" w14:textId="77777777" w:rsidR="008A2B29" w:rsidRDefault="008A2B29" w:rsidP="003B63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1F5E14" w14:textId="77777777" w:rsidR="008A2B29" w:rsidRDefault="008A2B29" w:rsidP="003B63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692910" w14:textId="77777777" w:rsidR="008A2B29" w:rsidRDefault="008A2B29" w:rsidP="003B6300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Колл</w:t>
            </w:r>
            <w:proofErr w:type="spellEnd"/>
            <w:r>
              <w:rPr>
                <w:sz w:val="20"/>
                <w:szCs w:val="20"/>
              </w:rPr>
              <w:t>-мы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593821" w14:textId="77777777" w:rsidR="008A2B29" w:rsidRDefault="008A2B29" w:rsidP="003B63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</w:t>
            </w:r>
            <w:proofErr w:type="spellEnd"/>
            <w:r>
              <w:rPr>
                <w:sz w:val="20"/>
                <w:szCs w:val="20"/>
              </w:rPr>
              <w:t>-е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CB4AC9" w14:textId="77777777" w:rsidR="008A2B29" w:rsidRDefault="008A2B29" w:rsidP="003B6300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-е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010A70" w14:textId="77777777" w:rsidR="008A2B29" w:rsidRDefault="008A2B29" w:rsidP="003B6300">
            <w:pPr>
              <w:jc w:val="center"/>
            </w:pPr>
            <w:r>
              <w:rPr>
                <w:sz w:val="20"/>
                <w:szCs w:val="20"/>
              </w:rPr>
              <w:t>СРС</w:t>
            </w:r>
          </w:p>
        </w:tc>
      </w:tr>
      <w:tr w:rsidR="008A2B29" w14:paraId="2BA7EC80" w14:textId="77777777" w:rsidTr="00416711">
        <w:trPr>
          <w:trHeight w:val="236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14:paraId="1FE737EC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4592670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B245806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2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C51C701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4C4FB3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A53E1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90AE03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7089AD" w14:textId="77777777" w:rsidR="008A2B29" w:rsidRDefault="008A2B29" w:rsidP="00416711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5E6A7F" w14:textId="77777777" w:rsidR="008A2B29" w:rsidRDefault="008A2B29" w:rsidP="00416711">
            <w:pPr>
              <w:jc w:val="center"/>
            </w:pPr>
            <w:r>
              <w:rPr>
                <w:bCs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2849E7" w14:textId="77777777" w:rsidR="008A2B29" w:rsidRDefault="008A2B29" w:rsidP="003B6300">
            <w:pPr>
              <w:jc w:val="center"/>
            </w:pPr>
            <w:r>
              <w:t>10</w:t>
            </w:r>
          </w:p>
        </w:tc>
      </w:tr>
      <w:tr w:rsidR="008A2B29" w14:paraId="076378ED" w14:textId="77777777" w:rsidTr="00416711">
        <w:trPr>
          <w:trHeight w:val="236"/>
        </w:trPr>
        <w:tc>
          <w:tcPr>
            <w:tcW w:w="11019" w:type="dxa"/>
            <w:gridSpan w:val="10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28AC36" w14:textId="77777777" w:rsidR="008A2B29" w:rsidRDefault="008A2B29" w:rsidP="003B6300">
            <w:pPr>
              <w:snapToGrid w:val="0"/>
              <w:jc w:val="center"/>
            </w:pPr>
            <w:r>
              <w:rPr>
                <w:bCs/>
                <w:iCs/>
                <w:color w:val="000000"/>
                <w:lang w:val="en-US"/>
              </w:rPr>
              <w:t>I</w:t>
            </w:r>
            <w:r>
              <w:rPr>
                <w:bCs/>
                <w:iCs/>
                <w:color w:val="000000"/>
              </w:rPr>
              <w:t>.</w:t>
            </w:r>
            <w:r>
              <w:t>Право и его роль в жизни общества</w:t>
            </w:r>
          </w:p>
        </w:tc>
      </w:tr>
      <w:tr w:rsidR="008A2B29" w14:paraId="2FFF290C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22BF64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152802" w14:textId="77777777" w:rsidR="008A2B29" w:rsidRDefault="008A2B29" w:rsidP="00BC19BE">
            <w:pPr>
              <w:snapToGrid w:val="0"/>
              <w:jc w:val="center"/>
            </w:pPr>
            <w:r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ACB5E8" w14:textId="77777777" w:rsidR="008A2B29" w:rsidRDefault="008A2B29" w:rsidP="00BC19BE">
            <w:pPr>
              <w:snapToGrid w:val="0"/>
              <w:jc w:val="center"/>
            </w:pPr>
            <w:r>
              <w:t>1.1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CB75AE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Государство как политико-правовая форма организации общественной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6E3302" w14:textId="77777777" w:rsidR="008A2B29" w:rsidRDefault="006F377C" w:rsidP="00BC19BE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A7A04E" w14:textId="77777777" w:rsidR="008A2B29" w:rsidRDefault="008A2B29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BDA7BD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8E643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0661B2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DEBCD6" w14:textId="77777777" w:rsidR="008A2B29" w:rsidRDefault="008A2B29" w:rsidP="00BC19BE">
            <w:pPr>
              <w:jc w:val="center"/>
            </w:pPr>
            <w:r>
              <w:t>2</w:t>
            </w:r>
          </w:p>
        </w:tc>
      </w:tr>
      <w:tr w:rsidR="008A2B29" w14:paraId="1F3CE172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AD679E3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0EF313" w14:textId="77777777" w:rsidR="008A2B29" w:rsidRDefault="008A2B29" w:rsidP="00BC19BE">
            <w:pPr>
              <w:snapToGrid w:val="0"/>
              <w:jc w:val="center"/>
            </w:pPr>
            <w:r>
              <w:t>1,2,3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8FF23F" w14:textId="77777777" w:rsidR="008A2B29" w:rsidRDefault="008A2B29" w:rsidP="00BC19BE">
            <w:pPr>
              <w:snapToGrid w:val="0"/>
              <w:jc w:val="center"/>
            </w:pPr>
            <w:r>
              <w:t>1.2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4D4CA1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Понятие и сущность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818C23" w14:textId="77777777" w:rsidR="008A2B29" w:rsidRDefault="006F377C" w:rsidP="00BC19BE">
            <w:pPr>
              <w:jc w:val="center"/>
            </w:pPr>
            <w:r>
              <w:t>3</w:t>
            </w:r>
            <w:r w:rsidR="008A2B29">
              <w:t>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E9F7C7" w14:textId="77777777" w:rsidR="008A2B29" w:rsidRDefault="008A2B29" w:rsidP="00BC19BE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D357B3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D82FAB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A96B18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7E457E" w14:textId="77777777" w:rsidR="008A2B29" w:rsidRDefault="008A2B29" w:rsidP="00BC19BE">
            <w:pPr>
              <w:jc w:val="center"/>
            </w:pPr>
            <w:r>
              <w:t>2</w:t>
            </w:r>
          </w:p>
        </w:tc>
      </w:tr>
      <w:tr w:rsidR="008A2B29" w14:paraId="745F9EA6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A190D3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3DFA9E" w14:textId="77777777" w:rsidR="008A2B29" w:rsidRDefault="008A2B29" w:rsidP="00BC19BE">
            <w:pPr>
              <w:snapToGrid w:val="0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C464EC" w14:textId="77777777" w:rsidR="008A2B29" w:rsidRDefault="008A2B29" w:rsidP="00BC19BE">
            <w:pPr>
              <w:snapToGrid w:val="0"/>
              <w:jc w:val="center"/>
            </w:pPr>
            <w:r>
              <w:t>1.3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60B6A8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Норма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4C2DDE" w14:textId="0CA8BA56" w:rsidR="008A2B29" w:rsidRDefault="006F666B" w:rsidP="00BC19BE">
            <w:pPr>
              <w:jc w:val="center"/>
            </w:pPr>
            <w:r>
              <w:t>3</w:t>
            </w:r>
            <w:r w:rsidR="008A2B29">
              <w:t>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884129" w14:textId="77777777" w:rsidR="008A2B29" w:rsidRDefault="008A2B29" w:rsidP="00BC19BE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38C5D7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0AC45D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1BF5FB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B881FD" w14:textId="66445D60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73A0CBE7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563B0C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3EED5" w14:textId="77777777" w:rsidR="008A2B29" w:rsidRDefault="008A2B29" w:rsidP="00BC19BE">
            <w:pPr>
              <w:snapToGrid w:val="0"/>
              <w:jc w:val="center"/>
            </w:pPr>
            <w:r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8E5969" w14:textId="77777777" w:rsidR="008A2B29" w:rsidRDefault="008A2B29" w:rsidP="00BC19BE">
            <w:pPr>
              <w:snapToGrid w:val="0"/>
              <w:jc w:val="center"/>
            </w:pPr>
            <w:r>
              <w:t>1.4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09110C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Источники права. Правотворчество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DFD598" w14:textId="14807BAC" w:rsidR="008A2B29" w:rsidRDefault="006F666B" w:rsidP="00BC19BE">
            <w:pPr>
              <w:jc w:val="center"/>
            </w:pPr>
            <w:r>
              <w:t>1</w:t>
            </w:r>
            <w:r w:rsidR="008A2B29">
              <w:t>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21910" w14:textId="77777777" w:rsidR="008A2B29" w:rsidRDefault="008A2B29" w:rsidP="00BC19BE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584391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24F9D3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90FFED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B6ECA2" w14:textId="7FE9B309" w:rsidR="008A2B29" w:rsidRDefault="006F666B" w:rsidP="00BC19BE">
            <w:pPr>
              <w:jc w:val="center"/>
            </w:pPr>
            <w:r>
              <w:t>1</w:t>
            </w:r>
          </w:p>
        </w:tc>
      </w:tr>
      <w:tr w:rsidR="008A2B29" w14:paraId="20BC7CC7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ABB60F0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82D97E" w14:textId="77777777" w:rsidR="008A2B29" w:rsidRDefault="008A2B29" w:rsidP="00BC19BE">
            <w:pPr>
              <w:snapToGrid w:val="0"/>
              <w:jc w:val="center"/>
            </w:pPr>
            <w:r>
              <w:t>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DE6575" w14:textId="77777777" w:rsidR="008A2B29" w:rsidRDefault="008A2B29" w:rsidP="00BC19BE">
            <w:pPr>
              <w:snapToGrid w:val="0"/>
              <w:jc w:val="center"/>
            </w:pPr>
            <w:r>
              <w:t>1.5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E6F333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Правоотношение и их участники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0CCBA0" w14:textId="5DFFB344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EC7E0F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ACE37C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9FE44F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06A9D9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6AEF367" w14:textId="7F719861" w:rsidR="008A2B29" w:rsidRDefault="006F666B" w:rsidP="00BC19BE">
            <w:pPr>
              <w:jc w:val="center"/>
            </w:pPr>
            <w:r>
              <w:t>1</w:t>
            </w:r>
          </w:p>
        </w:tc>
      </w:tr>
      <w:tr w:rsidR="008A2B29" w14:paraId="51A5C232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A0BA745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1CFF20" w14:textId="77777777" w:rsidR="008A2B29" w:rsidRDefault="008A2B29" w:rsidP="00BC19BE">
            <w:pPr>
              <w:snapToGrid w:val="0"/>
              <w:jc w:val="center"/>
            </w:pPr>
            <w: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74283E" w14:textId="77777777" w:rsidR="008A2B29" w:rsidRDefault="008A2B29" w:rsidP="00BC19BE">
            <w:pPr>
              <w:snapToGrid w:val="0"/>
              <w:jc w:val="center"/>
            </w:pPr>
            <w:r>
              <w:t>1.6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38C683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Правонарушение  и юридическая ответственность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247052" w14:textId="1EC3345E" w:rsidR="008A2B29" w:rsidRDefault="006F666B" w:rsidP="00BC19BE">
            <w:pPr>
              <w:jc w:val="center"/>
            </w:pPr>
            <w:r>
              <w:t>1</w:t>
            </w:r>
            <w:r w:rsidR="008A2B29">
              <w:t>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F5E6BD" w14:textId="77777777" w:rsidR="008A2B29" w:rsidRDefault="008A2B29" w:rsidP="00BC19BE">
            <w:pPr>
              <w:jc w:val="center"/>
            </w:pPr>
            <w:r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A1982F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80D67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070973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02633C" w14:textId="12821903" w:rsidR="008A2B29" w:rsidRDefault="006F666B" w:rsidP="00BC19BE">
            <w:pPr>
              <w:jc w:val="center"/>
            </w:pPr>
            <w:r>
              <w:t>1</w:t>
            </w:r>
          </w:p>
        </w:tc>
      </w:tr>
      <w:tr w:rsidR="008A2B29" w14:paraId="13D0A902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17EA5A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867801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B69B20" w14:textId="77777777" w:rsidR="008A2B29" w:rsidRDefault="008A2B29" w:rsidP="00BC19BE">
            <w:pPr>
              <w:snapToGrid w:val="0"/>
              <w:jc w:val="center"/>
            </w:pPr>
            <w:r>
              <w:t>1.7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69EF85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Правосознание и правовая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169371" w14:textId="3DF11199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230C86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A44C8A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93E7E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7F6B6C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48ED9F" w14:textId="51ACC485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78301D49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F066B3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A0CAFB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97AC84" w14:textId="77777777" w:rsidR="008A2B29" w:rsidRDefault="008A2B29" w:rsidP="00BC19BE">
            <w:pPr>
              <w:snapToGrid w:val="0"/>
              <w:jc w:val="center"/>
            </w:pPr>
            <w:r>
              <w:t>1.8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C219AC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Реализация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5FAD87" w14:textId="02A42D33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911046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2A2D6B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1D0923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F43E16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FE9893" w14:textId="29B3ADBC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3B71E4BE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8E06A36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577AA7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914C3" w14:textId="77777777" w:rsidR="008A2B29" w:rsidRDefault="008A2B29" w:rsidP="00BC19BE">
            <w:pPr>
              <w:snapToGrid w:val="0"/>
              <w:jc w:val="center"/>
              <w:rPr>
                <w:bCs/>
              </w:rPr>
            </w:pPr>
            <w:r>
              <w:t>1.9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6E4A3E" w14:textId="77777777" w:rsidR="008A2B29" w:rsidRDefault="008A2B29" w:rsidP="00BC19BE">
            <w:pPr>
              <w:pStyle w:val="1"/>
              <w:snapToGrid w:val="0"/>
              <w:jc w:val="left"/>
            </w:pPr>
            <w:r>
              <w:rPr>
                <w:bCs/>
                <w:i w:val="0"/>
              </w:rPr>
              <w:t>Законность, правопорядок, общественный порядок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22F85A" w14:textId="5F8BFD1E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9E67A3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FADB56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BD6DA7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245970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87F940" w14:textId="6FBF663D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08BDEB8D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B61145C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56BDE6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C00E65" w14:textId="77777777" w:rsidR="008A2B29" w:rsidRDefault="008A2B29" w:rsidP="00BC19BE">
            <w:pPr>
              <w:snapToGrid w:val="0"/>
              <w:jc w:val="center"/>
              <w:rPr>
                <w:bCs/>
              </w:rPr>
            </w:pPr>
            <w:r>
              <w:t>1.10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F543FB" w14:textId="77777777" w:rsidR="008A2B29" w:rsidRDefault="008A2B29" w:rsidP="00BC19BE">
            <w:pPr>
              <w:pStyle w:val="1"/>
              <w:snapToGrid w:val="0"/>
              <w:jc w:val="left"/>
            </w:pPr>
            <w:r>
              <w:rPr>
                <w:bCs/>
                <w:i w:val="0"/>
              </w:rPr>
              <w:t>Основные правовые системы современности.</w:t>
            </w:r>
          </w:p>
          <w:p w14:paraId="2E3DE7CD" w14:textId="77777777" w:rsidR="008A2B29" w:rsidRDefault="008A2B29" w:rsidP="00BC19BE">
            <w:pPr>
              <w:tabs>
                <w:tab w:val="left" w:pos="0"/>
              </w:tabs>
              <w:snapToGrid w:val="0"/>
            </w:pPr>
            <w:r>
              <w:t>Международное право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26171" w14:textId="3552E535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90E7D8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1B215B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DBA2BB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FED7BE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4A77EF2" w14:textId="2C2C4DE0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62ABE109" w14:textId="77777777" w:rsidTr="00416711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022755" w14:textId="77777777" w:rsidR="008A2B29" w:rsidRDefault="008A2B29" w:rsidP="003B6300">
            <w:pPr>
              <w:snapToGrid w:val="0"/>
              <w:jc w:val="center"/>
            </w:pPr>
            <w:r>
              <w:rPr>
                <w:bCs/>
                <w:iCs/>
                <w:color w:val="000000"/>
                <w:lang w:val="en-US"/>
              </w:rPr>
              <w:t>II</w:t>
            </w:r>
            <w:r>
              <w:rPr>
                <w:bCs/>
                <w:iCs/>
                <w:color w:val="000000"/>
              </w:rPr>
              <w:t xml:space="preserve">. </w:t>
            </w:r>
            <w:r>
              <w:t>Конституционное право как ведущая отрасль Российского права</w:t>
            </w:r>
          </w:p>
        </w:tc>
      </w:tr>
      <w:tr w:rsidR="008A2B29" w14:paraId="5F84B4D8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E50B87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F84483" w14:textId="77777777" w:rsidR="008A2B29" w:rsidRDefault="008A2B29" w:rsidP="00BC19BE">
            <w:pPr>
              <w:snapToGrid w:val="0"/>
              <w:jc w:val="center"/>
            </w:pPr>
            <w:r>
              <w:t>5,6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6922D8" w14:textId="77777777" w:rsidR="008A2B29" w:rsidRDefault="008A2B29" w:rsidP="00BC19BE">
            <w:pPr>
              <w:snapToGrid w:val="0"/>
              <w:jc w:val="center"/>
            </w:pPr>
            <w:r>
              <w:t>2.1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6A765B" w14:textId="77777777" w:rsidR="008A2B29" w:rsidRDefault="008A2B29" w:rsidP="00BC19BE">
            <w:pPr>
              <w:snapToGrid w:val="0"/>
            </w:pPr>
            <w:r>
              <w:t>Конституционное право РФ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4B829B" w14:textId="32BBE74E" w:rsidR="008A2B29" w:rsidRDefault="006F666B" w:rsidP="00BC19BE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DE76C2" w14:textId="77777777" w:rsidR="008A2B29" w:rsidRDefault="008A2B29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7ED375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830753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BCAA23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D7AFEC" w14:textId="1F9BBFCB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0A54A5A2" w14:textId="77777777" w:rsidTr="00416711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1AB796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01A54B" w14:textId="77777777" w:rsidR="008A2B29" w:rsidRDefault="008A2B29" w:rsidP="00BC19BE">
            <w:pPr>
              <w:snapToGrid w:val="0"/>
              <w:jc w:val="center"/>
            </w:pPr>
            <w: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2F2A1A" w14:textId="77777777" w:rsidR="008A2B29" w:rsidRDefault="008A2B29" w:rsidP="00BC19BE">
            <w:pPr>
              <w:snapToGrid w:val="0"/>
              <w:jc w:val="center"/>
            </w:pPr>
            <w:r>
              <w:t>2.2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6F1690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Права и свободы человека и гражданина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C17A77" w14:textId="2EC081CB" w:rsidR="008A2B29" w:rsidRDefault="006F666B" w:rsidP="00BC19BE">
            <w:pPr>
              <w:jc w:val="center"/>
            </w:pPr>
            <w: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83ED23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2D439D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87A717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21FB03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A7A43E" w14:textId="7EE65884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22898C46" w14:textId="77777777" w:rsidTr="00416711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62F9C9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158E3B" w14:textId="77777777" w:rsidR="008A2B29" w:rsidRDefault="008A2B29" w:rsidP="00BC19BE">
            <w:pPr>
              <w:snapToGrid w:val="0"/>
              <w:jc w:val="center"/>
            </w:pPr>
            <w: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FE2ACD" w14:textId="77777777" w:rsidR="008A2B29" w:rsidRDefault="008A2B29" w:rsidP="00BC19BE">
            <w:pPr>
              <w:snapToGrid w:val="0"/>
              <w:jc w:val="center"/>
            </w:pPr>
            <w:r>
              <w:t>2.3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BCCB3F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Федеративное устройство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CE0262" w14:textId="383F56ED" w:rsidR="008A2B29" w:rsidRDefault="006F666B" w:rsidP="00BC19BE">
            <w:pPr>
              <w:jc w:val="center"/>
            </w:pPr>
            <w: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3E42EB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99F8A1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E4085D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21A363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85F15E" w14:textId="7A47BCFB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7780E083" w14:textId="77777777" w:rsidTr="00416711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D72D47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F0BA17" w14:textId="77777777" w:rsidR="008A2B29" w:rsidRDefault="008A2B29" w:rsidP="00BC19BE">
            <w:pPr>
              <w:snapToGrid w:val="0"/>
              <w:jc w:val="center"/>
            </w:pPr>
            <w:r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1FA7CC" w14:textId="77777777" w:rsidR="008A2B29" w:rsidRDefault="008A2B29" w:rsidP="00BC19BE">
            <w:pPr>
              <w:snapToGrid w:val="0"/>
              <w:jc w:val="center"/>
            </w:pPr>
            <w:r>
              <w:t>2.4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7513BA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Система  органов государственной власти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829F83" w14:textId="3E3B231F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2E2F5F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DC0DA0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03A337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96AFE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AA6F68" w14:textId="4072B03B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690288E7" w14:textId="77777777" w:rsidTr="00416711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20BFC" w14:textId="77777777" w:rsidR="008A2B29" w:rsidRDefault="008A2B29" w:rsidP="003B6300">
            <w:pPr>
              <w:snapToGrid w:val="0"/>
              <w:jc w:val="center"/>
            </w:pPr>
            <w:r>
              <w:rPr>
                <w:bCs/>
                <w:iCs/>
                <w:color w:val="000000"/>
                <w:lang w:val="en-US"/>
              </w:rPr>
              <w:t>III</w:t>
            </w:r>
            <w:r>
              <w:rPr>
                <w:bCs/>
                <w:iCs/>
                <w:color w:val="000000"/>
              </w:rPr>
              <w:t xml:space="preserve">. </w:t>
            </w:r>
            <w:r>
              <w:rPr>
                <w:bCs/>
              </w:rPr>
              <w:t>Отрасли Российского права</w:t>
            </w:r>
          </w:p>
        </w:tc>
      </w:tr>
      <w:tr w:rsidR="008A2B29" w14:paraId="2D365A72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4AF543" w14:textId="77777777" w:rsidR="008A2B29" w:rsidRDefault="008A2B29" w:rsidP="00BC19BE">
            <w:pPr>
              <w:pStyle w:val="211"/>
              <w:tabs>
                <w:tab w:val="left" w:pos="708"/>
              </w:tabs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AFE208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7,8,10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7F2CD1" w14:textId="77777777" w:rsidR="008A2B29" w:rsidRDefault="008A2B29" w:rsidP="00BC19BE">
            <w:pPr>
              <w:snapToGrid w:val="0"/>
              <w:jc w:val="center"/>
            </w:pPr>
            <w:r>
              <w:t>3.1</w:t>
            </w:r>
          </w:p>
          <w:p w14:paraId="32E71496" w14:textId="77777777" w:rsidR="008A2B29" w:rsidRDefault="008A2B29" w:rsidP="00BC19BE">
            <w:pPr>
              <w:jc w:val="center"/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0D7CFB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 xml:space="preserve">Основы гражданского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8095C2" w14:textId="6D4B05D8" w:rsidR="008A2B29" w:rsidRDefault="006F666B" w:rsidP="00BC19BE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FDEE86" w14:textId="77777777" w:rsidR="008A2B29" w:rsidRDefault="008A2B29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B44340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84CD69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C902D9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7F002C" w14:textId="24CF794E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05E00F65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938A5AD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38A4A8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9,10,</w:t>
            </w:r>
          </w:p>
          <w:p w14:paraId="71118D75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6CA5D5" w14:textId="77777777" w:rsidR="008A2B29" w:rsidRDefault="008A2B29" w:rsidP="00BC19BE">
            <w:pPr>
              <w:snapToGrid w:val="0"/>
              <w:jc w:val="center"/>
              <w:rPr>
                <w:rFonts w:cs="Arial"/>
              </w:rPr>
            </w:pPr>
            <w:r>
              <w:t>3.2.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22BE9C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rFonts w:cs="Arial"/>
                <w:sz w:val="24"/>
              </w:rPr>
              <w:t>Основы семейного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74589" w14:textId="7F2DA411" w:rsidR="008A2B29" w:rsidRDefault="006F666B" w:rsidP="00BC19BE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334A9A" w14:textId="77777777" w:rsidR="008A2B29" w:rsidRDefault="008A2B29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C1A167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59D3BF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1D0C60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706504" w14:textId="4675D9AF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7CEA365A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BB3E00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467B90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11,12,13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FF1D01" w14:textId="77777777" w:rsidR="008A2B29" w:rsidRDefault="008A2B29" w:rsidP="00BC19BE">
            <w:pPr>
              <w:snapToGrid w:val="0"/>
              <w:jc w:val="center"/>
              <w:rPr>
                <w:bCs/>
              </w:rPr>
            </w:pPr>
            <w:r>
              <w:t>3.3.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08731A" w14:textId="77777777" w:rsidR="008A2B29" w:rsidRDefault="008A2B29" w:rsidP="00BC19BE">
            <w:pPr>
              <w:pStyle w:val="1"/>
              <w:snapToGrid w:val="0"/>
              <w:spacing w:line="200" w:lineRule="atLeast"/>
              <w:jc w:val="left"/>
            </w:pPr>
            <w:r>
              <w:rPr>
                <w:bCs/>
                <w:i w:val="0"/>
              </w:rPr>
              <w:t xml:space="preserve">Основы трудового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3467B7" w14:textId="19A01342" w:rsidR="008A2B29" w:rsidRDefault="006F666B" w:rsidP="00BC19BE">
            <w:pPr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7BA4F5" w14:textId="77777777" w:rsidR="008A2B29" w:rsidRDefault="008A2B29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741DCC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A8104C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8610BF" w14:textId="77777777" w:rsidR="008A2B29" w:rsidRDefault="006F377C" w:rsidP="00BC19BE">
            <w:pPr>
              <w:jc w:val="center"/>
            </w:pPr>
            <w:r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3D40C2" w14:textId="149823E6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7E243E91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341FC5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B392D2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13,14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145C5A" w14:textId="77777777" w:rsidR="008A2B29" w:rsidRDefault="008A2B29" w:rsidP="00BC19BE">
            <w:pPr>
              <w:snapToGrid w:val="0"/>
              <w:jc w:val="center"/>
            </w:pPr>
            <w:r>
              <w:t>3.4.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27CF46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уголовного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477D76" w14:textId="61B9C1AC" w:rsidR="008A2B29" w:rsidRDefault="006F666B" w:rsidP="00BC19BE">
            <w:pPr>
              <w:jc w:val="center"/>
            </w:pPr>
            <w: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A4C0DB" w14:textId="77777777" w:rsidR="008A2B29" w:rsidRDefault="008A2B29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8752BF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7E4447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0E17EF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CB8F1E2" w14:textId="4E0DFF07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7CA03A59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814E37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</w:p>
          <w:p w14:paraId="2EA27277" w14:textId="77777777" w:rsidR="008A2B29" w:rsidRDefault="008A2B29" w:rsidP="00BC19BE">
            <w:pPr>
              <w:pStyle w:val="211"/>
              <w:tabs>
                <w:tab w:val="left" w:pos="708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0E1AF2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2C75FB" w14:textId="77777777" w:rsidR="008A2B29" w:rsidRDefault="008A2B29" w:rsidP="00BC19BE">
            <w:pPr>
              <w:snapToGrid w:val="0"/>
              <w:jc w:val="center"/>
            </w:pPr>
            <w:r>
              <w:t>3.5.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B6DD46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административного 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539E04" w14:textId="6BACF0BA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E20C9E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0AEB54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2DEDE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5CACF6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6429B0" w14:textId="01DBB781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5CE9B0D0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EB5A73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F9B9D4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5AE1DE" w14:textId="77777777" w:rsidR="008A2B29" w:rsidRDefault="008A2B29" w:rsidP="00BC19BE">
            <w:pPr>
              <w:snapToGrid w:val="0"/>
              <w:jc w:val="center"/>
            </w:pPr>
            <w:r>
              <w:t>3.6.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97D20C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экологического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61EC60" w14:textId="5307D401" w:rsidR="008A2B29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B60CCC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15B37E" w14:textId="77777777" w:rsidR="008A2B29" w:rsidRDefault="008A2B29" w:rsidP="00BC19BE">
            <w:pPr>
              <w:snapToGrid w:val="0"/>
              <w:jc w:val="center"/>
            </w:pPr>
            <w: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93CA42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C30584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B773FF" w14:textId="6D0C0859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3DAD9A6C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C30F7BA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C5E15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D2185C" w14:textId="77777777" w:rsidR="008A2B29" w:rsidRDefault="008A2B29" w:rsidP="00BC19BE">
            <w:pPr>
              <w:snapToGrid w:val="0"/>
              <w:jc w:val="center"/>
            </w:pPr>
            <w:r>
              <w:t>3.7.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FD34E6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информационного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E32D3B" w14:textId="1DE39ED1" w:rsidR="008A2B29" w:rsidRDefault="006F666B" w:rsidP="00BC19BE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4AFA76" w14:textId="77777777" w:rsidR="008A2B29" w:rsidRDefault="008A2B29" w:rsidP="00BC19BE">
            <w:pPr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776C64" w14:textId="77777777" w:rsidR="008A2B29" w:rsidRDefault="008A2B29" w:rsidP="00BC19B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8604E7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770430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E85911" w14:textId="29EA8B17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4711F9EB" w14:textId="77777777" w:rsidTr="00416711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809F262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A46894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center"/>
            </w:pPr>
            <w:r>
              <w:rPr>
                <w:sz w:val="24"/>
              </w:rPr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4CBA79" w14:textId="77777777" w:rsidR="008A2B29" w:rsidRDefault="008A2B29" w:rsidP="00BC19BE">
            <w:pPr>
              <w:snapToGrid w:val="0"/>
              <w:jc w:val="center"/>
            </w:pPr>
            <w:r>
              <w:t>3.8.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9AA373" w14:textId="77777777" w:rsidR="008A2B29" w:rsidRDefault="008A2B29" w:rsidP="00BC19BE">
            <w:pPr>
              <w:pStyle w:val="211"/>
              <w:tabs>
                <w:tab w:val="left" w:pos="708"/>
              </w:tabs>
              <w:snapToGrid w:val="0"/>
              <w:jc w:val="left"/>
            </w:pPr>
            <w:r>
              <w:rPr>
                <w:sz w:val="24"/>
              </w:rPr>
              <w:t>Основы процессуального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D5768" w14:textId="0356803D" w:rsidR="008A2B29" w:rsidRDefault="006F666B" w:rsidP="00BC19BE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8F0873" w14:textId="77777777" w:rsidR="008A2B29" w:rsidRDefault="008A2B29" w:rsidP="00BC19BE">
            <w:pPr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43EB30" w14:textId="77777777" w:rsidR="008A2B29" w:rsidRDefault="008A2B29" w:rsidP="00BC19BE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247E2" w14:textId="77777777" w:rsidR="008A2B29" w:rsidRDefault="008A2B29" w:rsidP="00BC19BE">
            <w:pPr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AC92D4" w14:textId="77777777" w:rsidR="008A2B29" w:rsidRDefault="006F377C" w:rsidP="00BC19BE">
            <w:pPr>
              <w:jc w:val="center"/>
            </w:pPr>
            <w:r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898DCE" w14:textId="7F810DB5" w:rsidR="008A2B29" w:rsidRDefault="006F666B" w:rsidP="00BC19BE">
            <w:pPr>
              <w:jc w:val="center"/>
            </w:pPr>
            <w:r>
              <w:t>2</w:t>
            </w:r>
          </w:p>
        </w:tc>
      </w:tr>
      <w:tr w:rsidR="008A2B29" w14:paraId="52625AEC" w14:textId="77777777" w:rsidTr="00416711">
        <w:trPr>
          <w:cantSplit/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7AD7D4C" w14:textId="77777777" w:rsidR="008A2B29" w:rsidRDefault="008A2B29" w:rsidP="003B6300">
            <w:pPr>
              <w:snapToGrid w:val="0"/>
              <w:rPr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75AC86AD" w14:textId="77777777" w:rsidR="008A2B29" w:rsidRDefault="008A2B29" w:rsidP="003B6300">
            <w:pPr>
              <w:snapToGrid w:val="0"/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76B79248" w14:textId="77777777" w:rsidR="008A2B29" w:rsidRDefault="008A2B29" w:rsidP="003B6300">
            <w: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7B73C2AC" w14:textId="466E906F" w:rsidR="008A2B29" w:rsidRDefault="006F666B" w:rsidP="003B6300">
            <w:pPr>
              <w:jc w:val="center"/>
            </w:pPr>
            <w:r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3003DB1" w14:textId="77777777" w:rsidR="008A2B29" w:rsidRDefault="008A2B29" w:rsidP="003B6300">
            <w:pPr>
              <w:jc w:val="center"/>
            </w:pPr>
            <w:r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B4B76DB" w14:textId="77777777" w:rsidR="008A2B29" w:rsidRDefault="008A2B29" w:rsidP="003B6300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791B9B4D" w14:textId="77777777" w:rsidR="008A2B29" w:rsidRDefault="008A2B29" w:rsidP="003B6300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321E0D2" w14:textId="77777777" w:rsidR="008A2B29" w:rsidRDefault="006F377C" w:rsidP="003B6300">
            <w:pPr>
              <w:jc w:val="center"/>
            </w:pPr>
            <w:r>
              <w:t>16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5BA97E7" w14:textId="4EDF0995" w:rsidR="008A2B29" w:rsidRDefault="006F666B" w:rsidP="003B6300">
            <w:pPr>
              <w:jc w:val="center"/>
            </w:pPr>
            <w:r>
              <w:t>40</w:t>
            </w:r>
          </w:p>
        </w:tc>
      </w:tr>
    </w:tbl>
    <w:p w14:paraId="2247000E" w14:textId="77777777" w:rsidR="008A2B29" w:rsidRDefault="008A2B29" w:rsidP="00A20B0F">
      <w:pPr>
        <w:autoSpaceDE w:val="0"/>
        <w:ind w:firstLine="600"/>
        <w:jc w:val="both"/>
        <w:rPr>
          <w:rFonts w:ascii="Times New Roman CYR" w:hAnsi="Times New Roman CYR" w:cs="Times New Roman CYR"/>
        </w:rPr>
      </w:pPr>
    </w:p>
    <w:p w14:paraId="18D9D747" w14:textId="77777777" w:rsidR="008A2B29" w:rsidRDefault="008A2B29" w:rsidP="00A20B0F">
      <w:pPr>
        <w:tabs>
          <w:tab w:val="left" w:pos="720"/>
        </w:tabs>
        <w:ind w:left="360"/>
        <w:jc w:val="center"/>
        <w:rPr>
          <w:b/>
        </w:rPr>
      </w:pPr>
      <w:r>
        <w:rPr>
          <w:b/>
        </w:rPr>
        <w:t>5. Содержание лекционного курса</w:t>
      </w:r>
    </w:p>
    <w:p w14:paraId="78248F7D" w14:textId="77777777" w:rsidR="008A2B29" w:rsidRDefault="008A2B29" w:rsidP="00A20B0F">
      <w:pPr>
        <w:jc w:val="center"/>
        <w:rPr>
          <w:b/>
        </w:rPr>
      </w:pPr>
    </w:p>
    <w:tbl>
      <w:tblPr>
        <w:tblW w:w="0" w:type="auto"/>
        <w:tblInd w:w="-675" w:type="dxa"/>
        <w:tblLayout w:type="fixed"/>
        <w:tblLook w:val="00A0" w:firstRow="1" w:lastRow="0" w:firstColumn="1" w:lastColumn="0" w:noHBand="0" w:noVBand="0"/>
      </w:tblPr>
      <w:tblGrid>
        <w:gridCol w:w="843"/>
        <w:gridCol w:w="960"/>
        <w:gridCol w:w="960"/>
        <w:gridCol w:w="5933"/>
        <w:gridCol w:w="1815"/>
      </w:tblGrid>
      <w:tr w:rsidR="008A2B29" w14:paraId="165399DB" w14:textId="77777777" w:rsidTr="003B6300">
        <w:trPr>
          <w:trHeight w:val="6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A1A04D" w14:textId="77777777" w:rsidR="008A2B29" w:rsidRDefault="008A2B29" w:rsidP="003B6300">
            <w:pPr>
              <w:jc w:val="center"/>
            </w:pPr>
            <w:r>
              <w:t>№</w:t>
            </w:r>
          </w:p>
          <w:p w14:paraId="2C8F8769" w14:textId="77777777" w:rsidR="008A2B29" w:rsidRDefault="008A2B29" w:rsidP="003B6300">
            <w:pPr>
              <w:ind w:right="-108"/>
              <w:jc w:val="center"/>
            </w:pPr>
            <w:r>
              <w:t>темы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4A8E08" w14:textId="77777777" w:rsidR="008A2B29" w:rsidRDefault="008A2B29" w:rsidP="003B6300">
            <w:pPr>
              <w:jc w:val="center"/>
            </w:pPr>
            <w:r>
              <w:t>Всего</w:t>
            </w:r>
          </w:p>
          <w:p w14:paraId="5C3775F0" w14:textId="77777777" w:rsidR="008A2B29" w:rsidRDefault="008A2B29" w:rsidP="003B6300">
            <w:pPr>
              <w:jc w:val="center"/>
            </w:pPr>
            <w:r>
              <w:t>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B45865" w14:textId="77777777" w:rsidR="008A2B29" w:rsidRDefault="008A2B29" w:rsidP="003B6300">
            <w:pPr>
              <w:jc w:val="center"/>
            </w:pPr>
            <w:r>
              <w:t>№</w:t>
            </w:r>
          </w:p>
          <w:p w14:paraId="5FAFFD38" w14:textId="77777777" w:rsidR="008A2B29" w:rsidRDefault="008A2B29" w:rsidP="003B6300">
            <w:pPr>
              <w:ind w:left="-108" w:right="-108"/>
              <w:jc w:val="center"/>
            </w:pPr>
            <w:r>
              <w:t>лекции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924813" w14:textId="77777777" w:rsidR="008A2B29" w:rsidRDefault="008A2B29" w:rsidP="003B6300">
            <w:pPr>
              <w:jc w:val="center"/>
            </w:pPr>
            <w:r>
              <w:t>Тема лекции. Вопросы, отрабатываемые на лекции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EEF8" w14:textId="77777777" w:rsidR="008A2B29" w:rsidRDefault="008A2B29" w:rsidP="003B6300">
            <w:pPr>
              <w:jc w:val="center"/>
            </w:pPr>
            <w:r>
              <w:t>Учено-методическое обеспечение</w:t>
            </w:r>
          </w:p>
        </w:tc>
      </w:tr>
      <w:tr w:rsidR="008A2B29" w14:paraId="1325254B" w14:textId="77777777" w:rsidTr="003B630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42207B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E4D1D2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52358A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DCB737" w14:textId="77777777" w:rsidR="008A2B29" w:rsidRDefault="008A2B29" w:rsidP="003B6300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88C7" w14:textId="77777777" w:rsidR="008A2B29" w:rsidRDefault="008A2B29" w:rsidP="003B6300">
            <w:pPr>
              <w:jc w:val="center"/>
            </w:pPr>
            <w:r>
              <w:rPr>
                <w:bCs/>
                <w:lang w:val="en-US"/>
              </w:rPr>
              <w:t>5</w:t>
            </w:r>
          </w:p>
        </w:tc>
      </w:tr>
      <w:tr w:rsidR="008A2B29" w14:paraId="40D76046" w14:textId="77777777" w:rsidTr="003B630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147069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292E89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EAEEB2" w14:textId="77777777" w:rsidR="008A2B29" w:rsidRDefault="008A2B29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D413F4" w14:textId="77777777" w:rsidR="008A2B29" w:rsidRDefault="008A2B29" w:rsidP="003B6300">
            <w:pPr>
              <w:ind w:left="275" w:hanging="275"/>
              <w:jc w:val="center"/>
            </w:pPr>
            <w:r>
              <w:rPr>
                <w:u w:val="single"/>
              </w:rPr>
              <w:t>Государство как политико-правовая форма организации общественной жизни</w:t>
            </w:r>
          </w:p>
          <w:p w14:paraId="660E6A0E" w14:textId="77777777" w:rsidR="008A2B29" w:rsidRDefault="008A2B29" w:rsidP="003B6300">
            <w:pPr>
              <w:ind w:left="275" w:hanging="275"/>
              <w:jc w:val="both"/>
            </w:pPr>
            <w:r>
              <w:t>1. Понятие, сущность, признаки и функции государства</w:t>
            </w:r>
          </w:p>
          <w:p w14:paraId="520782F0" w14:textId="77777777" w:rsidR="008A2B29" w:rsidRDefault="008A2B29" w:rsidP="003B6300">
            <w:pPr>
              <w:ind w:left="275" w:hanging="275"/>
              <w:jc w:val="both"/>
            </w:pPr>
            <w:r>
              <w:t>2. Форма правления. Форма государственного устройства. Политический режим</w:t>
            </w:r>
          </w:p>
          <w:p w14:paraId="05370197" w14:textId="77777777" w:rsidR="008A2B29" w:rsidRDefault="008A2B29" w:rsidP="003B6300">
            <w:pPr>
              <w:ind w:left="275" w:hanging="275"/>
              <w:jc w:val="both"/>
            </w:pPr>
            <w:r>
              <w:t>3. Понятие правового государства. Его принципы.</w:t>
            </w:r>
          </w:p>
          <w:p w14:paraId="2A44AD83" w14:textId="77777777" w:rsidR="008A2B29" w:rsidRDefault="008A2B29" w:rsidP="003B6300">
            <w:pPr>
              <w:ind w:left="275" w:hanging="275"/>
              <w:jc w:val="both"/>
            </w:pPr>
            <w:r>
              <w:t>4. Проблемы и пути формирования правовой государственности в Российской федерации.</w:t>
            </w:r>
          </w:p>
          <w:p w14:paraId="27C14226" w14:textId="77777777" w:rsidR="008A2B29" w:rsidRDefault="008A2B29" w:rsidP="003B6300">
            <w:pPr>
              <w:jc w:val="both"/>
            </w:pPr>
            <w:r>
              <w:t xml:space="preserve">5. Социальные функции государства в истории его </w:t>
            </w:r>
          </w:p>
          <w:p w14:paraId="3C137130" w14:textId="77777777" w:rsidR="008A2B29" w:rsidRDefault="008A2B29" w:rsidP="003B6300">
            <w:r>
              <w:t xml:space="preserve">   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1FEB" w14:textId="77777777" w:rsidR="008A2B29" w:rsidRDefault="007C79A1" w:rsidP="007C79A1">
            <w:pPr>
              <w:jc w:val="center"/>
            </w:pPr>
            <w:r>
              <w:t>1,2,3,5</w:t>
            </w:r>
          </w:p>
        </w:tc>
      </w:tr>
      <w:tr w:rsidR="008A2B29" w14:paraId="69AD12D8" w14:textId="77777777" w:rsidTr="003B6300">
        <w:trPr>
          <w:trHeight w:val="40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953878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A421AB" w14:textId="77777777" w:rsidR="008A2B29" w:rsidRDefault="008A2B29" w:rsidP="003B6300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AC814D" w14:textId="77777777" w:rsidR="008A2B29" w:rsidRDefault="008A2B29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E93B45" w14:textId="77777777" w:rsidR="008A2B29" w:rsidRDefault="008A2B29" w:rsidP="003B6300">
            <w:pPr>
              <w:snapToGrid w:val="0"/>
              <w:spacing w:line="200" w:lineRule="atLeast"/>
              <w:jc w:val="center"/>
            </w:pPr>
            <w:r>
              <w:rPr>
                <w:u w:val="single"/>
              </w:rPr>
              <w:t>Понятие и сущность права</w:t>
            </w:r>
          </w:p>
          <w:p w14:paraId="019386CF" w14:textId="77777777" w:rsidR="008A2B29" w:rsidRDefault="008A2B29" w:rsidP="003B6300">
            <w:pPr>
              <w:snapToGrid w:val="0"/>
              <w:spacing w:line="200" w:lineRule="atLeast"/>
              <w:jc w:val="both"/>
            </w:pPr>
            <w:r>
              <w:t>1. Понятие и функции права</w:t>
            </w:r>
          </w:p>
          <w:p w14:paraId="13A76448" w14:textId="77777777" w:rsidR="008A2B29" w:rsidRDefault="008A2B29" w:rsidP="003B6300">
            <w:pPr>
              <w:snapToGrid w:val="0"/>
              <w:spacing w:line="200" w:lineRule="atLeast"/>
              <w:jc w:val="both"/>
            </w:pPr>
            <w:r>
              <w:t xml:space="preserve">2. Теории </w:t>
            </w:r>
            <w:proofErr w:type="spellStart"/>
            <w:r>
              <w:t>правопонимания</w:t>
            </w:r>
            <w:proofErr w:type="spellEnd"/>
          </w:p>
          <w:p w14:paraId="17BED0A9" w14:textId="77777777" w:rsidR="008A2B29" w:rsidRDefault="008A2B29" w:rsidP="003B6300">
            <w:pPr>
              <w:ind w:left="275" w:hanging="240"/>
              <w:jc w:val="both"/>
            </w:pPr>
            <w:r>
              <w:t>3. Право в субъективном и объективном смысле</w:t>
            </w:r>
          </w:p>
          <w:p w14:paraId="0E57B2B6" w14:textId="77777777" w:rsidR="008A2B29" w:rsidRDefault="008A2B29" w:rsidP="003B6300">
            <w:pPr>
              <w:ind w:left="275" w:hanging="275"/>
              <w:jc w:val="both"/>
            </w:pPr>
            <w:r>
              <w:t>4.Соотношение права и морали</w:t>
            </w:r>
          </w:p>
          <w:p w14:paraId="556F9AA3" w14:textId="77777777" w:rsidR="008A2B29" w:rsidRDefault="008A2B29" w:rsidP="003B6300">
            <w:pPr>
              <w:pStyle w:val="211"/>
              <w:tabs>
                <w:tab w:val="clear" w:pos="360"/>
                <w:tab w:val="left" w:pos="708"/>
              </w:tabs>
            </w:pPr>
            <w:r>
              <w:rPr>
                <w:sz w:val="24"/>
              </w:rPr>
              <w:t>5.Понятие и признаки нормы права</w:t>
            </w:r>
          </w:p>
          <w:p w14:paraId="358C4F59" w14:textId="77777777" w:rsidR="008A2B29" w:rsidRDefault="008A2B29" w:rsidP="003B6300">
            <w:pPr>
              <w:jc w:val="both"/>
            </w:pPr>
            <w:r>
              <w:t>6.Структура правовой нормы</w:t>
            </w:r>
          </w:p>
          <w:p w14:paraId="62CCC952" w14:textId="77777777" w:rsidR="008A2B29" w:rsidRDefault="008A2B29" w:rsidP="003B6300">
            <w:pPr>
              <w:jc w:val="both"/>
            </w:pPr>
            <w:r>
              <w:t>7.Виды правовых норм</w:t>
            </w:r>
          </w:p>
          <w:p w14:paraId="65542D46" w14:textId="77777777" w:rsidR="008A2B29" w:rsidRDefault="008A2B29" w:rsidP="003B6300">
            <w:pPr>
              <w:ind w:left="275" w:hanging="275"/>
              <w:jc w:val="both"/>
            </w:pPr>
            <w:r>
              <w:t>8.Социальные и технические нормы</w:t>
            </w:r>
          </w:p>
          <w:p w14:paraId="6959B224" w14:textId="77777777" w:rsidR="008A2B29" w:rsidRDefault="008A2B29" w:rsidP="003B6300">
            <w:pPr>
              <w:jc w:val="both"/>
            </w:pPr>
            <w:r>
              <w:t>9.Понятие и признаки правоотношения</w:t>
            </w:r>
          </w:p>
          <w:p w14:paraId="3113F582" w14:textId="77777777" w:rsidR="008A2B29" w:rsidRDefault="008A2B29" w:rsidP="003B6300">
            <w:pPr>
              <w:jc w:val="both"/>
            </w:pPr>
            <w:r>
              <w:t>10.Состав правоотношений</w:t>
            </w:r>
          </w:p>
          <w:p w14:paraId="65BE3B50" w14:textId="77777777" w:rsidR="008A2B29" w:rsidRDefault="008A2B29" w:rsidP="003B6300">
            <w:pPr>
              <w:jc w:val="both"/>
            </w:pPr>
            <w:r>
              <w:t>11.Субъекты правовых отношений</w:t>
            </w:r>
          </w:p>
          <w:p w14:paraId="4DF66A04" w14:textId="77777777" w:rsidR="008A2B29" w:rsidRDefault="008A2B29" w:rsidP="003B6300">
            <w:pPr>
              <w:jc w:val="both"/>
            </w:pPr>
            <w:r>
              <w:t>12.Объекты правовых отношений</w:t>
            </w:r>
          </w:p>
          <w:p w14:paraId="014E0242" w14:textId="77777777" w:rsidR="008A2B29" w:rsidRDefault="008A2B29" w:rsidP="003B6300">
            <w:pPr>
              <w:ind w:left="275" w:hanging="275"/>
              <w:jc w:val="both"/>
            </w:pPr>
            <w:r>
              <w:t>13.Содержание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598C" w14:textId="77777777" w:rsidR="008A2B29" w:rsidRDefault="007C79A1" w:rsidP="003B6300">
            <w:pPr>
              <w:jc w:val="center"/>
            </w:pPr>
            <w:r>
              <w:t>1,2,3,5</w:t>
            </w:r>
          </w:p>
        </w:tc>
      </w:tr>
      <w:tr w:rsidR="007C79A1" w14:paraId="7517150E" w14:textId="77777777" w:rsidTr="003B6300">
        <w:trPr>
          <w:trHeight w:val="276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B8DCA5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F584F3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FA4468" w14:textId="77777777" w:rsidR="007C79A1" w:rsidRDefault="007C79A1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1F135C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Норма права</w:t>
            </w:r>
          </w:p>
          <w:p w14:paraId="21369880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</w:pPr>
            <w:r>
              <w:rPr>
                <w:sz w:val="24"/>
              </w:rPr>
              <w:t>1. Понятие и признаки нормы права</w:t>
            </w:r>
          </w:p>
          <w:p w14:paraId="46852584" w14:textId="77777777" w:rsidR="007C79A1" w:rsidRDefault="007C79A1" w:rsidP="003B6300">
            <w:pPr>
              <w:jc w:val="both"/>
            </w:pPr>
            <w:r>
              <w:t>2.Структура правовой нормы</w:t>
            </w:r>
          </w:p>
          <w:p w14:paraId="7CFD0993" w14:textId="77777777" w:rsidR="007C79A1" w:rsidRDefault="007C79A1" w:rsidP="003B6300">
            <w:pPr>
              <w:jc w:val="both"/>
            </w:pPr>
            <w:r>
              <w:t>3.Виды правовых норм</w:t>
            </w:r>
          </w:p>
          <w:p w14:paraId="12653754" w14:textId="77777777" w:rsidR="007C79A1" w:rsidRDefault="007C79A1" w:rsidP="003B6300">
            <w:pPr>
              <w:ind w:left="275" w:hanging="275"/>
              <w:jc w:val="both"/>
            </w:pPr>
            <w:r>
              <w:t>4.Социальные и технические нормы</w:t>
            </w:r>
          </w:p>
          <w:p w14:paraId="50084CC9" w14:textId="77777777" w:rsidR="007C79A1" w:rsidRDefault="007C79A1" w:rsidP="003B6300">
            <w:pPr>
              <w:jc w:val="both"/>
            </w:pPr>
            <w:r>
              <w:t>5.Понятие и признаки правоотношения</w:t>
            </w:r>
          </w:p>
          <w:p w14:paraId="6976887E" w14:textId="77777777" w:rsidR="007C79A1" w:rsidRDefault="007C79A1" w:rsidP="003B6300">
            <w:pPr>
              <w:jc w:val="both"/>
            </w:pPr>
            <w:r>
              <w:t>6.Состав правоотношений</w:t>
            </w:r>
          </w:p>
          <w:p w14:paraId="035F42F0" w14:textId="77777777" w:rsidR="007C79A1" w:rsidRDefault="007C79A1" w:rsidP="003B6300">
            <w:pPr>
              <w:jc w:val="both"/>
            </w:pPr>
            <w:r>
              <w:t>7.Субъекты правовых отношений</w:t>
            </w:r>
          </w:p>
          <w:p w14:paraId="789799A5" w14:textId="77777777" w:rsidR="007C79A1" w:rsidRDefault="007C79A1" w:rsidP="003B6300">
            <w:pPr>
              <w:jc w:val="both"/>
            </w:pPr>
            <w:r>
              <w:t>8.Объекты правовых отношений</w:t>
            </w:r>
          </w:p>
          <w:p w14:paraId="6AEE5270" w14:textId="77777777" w:rsidR="007C79A1" w:rsidRDefault="007C79A1" w:rsidP="003B6300">
            <w:pPr>
              <w:snapToGrid w:val="0"/>
              <w:spacing w:line="200" w:lineRule="atLeast"/>
            </w:pPr>
            <w:r>
              <w:t>9.Содержание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8A7F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0F7325FD" w14:textId="77777777" w:rsidTr="003B6300">
        <w:trPr>
          <w:trHeight w:val="11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8FC202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128D62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C6CD75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C4C7B7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Источники права. Правотворчество</w:t>
            </w:r>
          </w:p>
          <w:p w14:paraId="5A2E7286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1. Виды источников права, их признаки. </w:t>
            </w:r>
          </w:p>
          <w:p w14:paraId="42EC5D9D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2. Законодательная инициатива. </w:t>
            </w:r>
          </w:p>
          <w:p w14:paraId="00D02F33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3. Стадии правотворчества. </w:t>
            </w:r>
          </w:p>
          <w:p w14:paraId="4DAF5EDD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4. Пробелы в праве и законе. </w:t>
            </w:r>
          </w:p>
          <w:p w14:paraId="5BD72BFC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5. Коллизии в праве.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56D5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26861D04" w14:textId="77777777" w:rsidTr="003B630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851102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1.6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EA591C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969C7" w14:textId="77777777" w:rsidR="007C79A1" w:rsidRDefault="007C79A1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0BD2A1" w14:textId="77777777" w:rsidR="007C79A1" w:rsidRDefault="007C79A1" w:rsidP="003B6300">
            <w:pPr>
              <w:snapToGrid w:val="0"/>
              <w:jc w:val="center"/>
            </w:pPr>
            <w:r>
              <w:rPr>
                <w:u w:val="single"/>
              </w:rPr>
              <w:t>Правонарушение  и юридическая ответственность</w:t>
            </w:r>
          </w:p>
          <w:p w14:paraId="429C5470" w14:textId="77777777" w:rsidR="007C79A1" w:rsidRDefault="007C79A1" w:rsidP="003B6300">
            <w:pPr>
              <w:snapToGrid w:val="0"/>
              <w:jc w:val="both"/>
            </w:pPr>
            <w:r>
              <w:t>1.Понятие, состав и виды правонарушений</w:t>
            </w:r>
          </w:p>
          <w:p w14:paraId="02602063" w14:textId="77777777" w:rsidR="007C79A1" w:rsidRDefault="007C79A1" w:rsidP="003B6300">
            <w:pPr>
              <w:snapToGrid w:val="0"/>
              <w:jc w:val="both"/>
            </w:pPr>
            <w:r>
              <w:t>2.Юридическая ответственность и её виды</w:t>
            </w:r>
          </w:p>
          <w:p w14:paraId="3CC72552" w14:textId="77777777" w:rsidR="007C79A1" w:rsidRDefault="007C79A1" w:rsidP="003B6300">
            <w:pPr>
              <w:snapToGrid w:val="0"/>
              <w:jc w:val="both"/>
            </w:pPr>
            <w:r>
              <w:t xml:space="preserve">3.Обстоятельства, исключающие юридическую </w:t>
            </w:r>
          </w:p>
          <w:p w14:paraId="3EEF8CD7" w14:textId="77777777" w:rsidR="007C79A1" w:rsidRDefault="007C79A1" w:rsidP="003B6300">
            <w:pPr>
              <w:snapToGrid w:val="0"/>
              <w:jc w:val="both"/>
            </w:pPr>
            <w:r>
              <w:t xml:space="preserve">  ответственность</w:t>
            </w:r>
          </w:p>
          <w:p w14:paraId="06FADA9E" w14:textId="77777777" w:rsidR="007C79A1" w:rsidRDefault="007C79A1" w:rsidP="003B6300">
            <w:pPr>
              <w:snapToGrid w:val="0"/>
              <w:spacing w:line="200" w:lineRule="atLeast"/>
            </w:pPr>
            <w:r>
              <w:t xml:space="preserve">4.Характеристика правомерного и противоправного  </w:t>
            </w:r>
          </w:p>
          <w:p w14:paraId="60A18FF3" w14:textId="77777777" w:rsidR="007C79A1" w:rsidRDefault="007C79A1" w:rsidP="003B6300">
            <w:pPr>
              <w:snapToGrid w:val="0"/>
              <w:spacing w:line="200" w:lineRule="atLeast"/>
            </w:pPr>
            <w:r>
              <w:t xml:space="preserve">   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5217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16F41215" w14:textId="77777777" w:rsidTr="003B630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13E212" w14:textId="77777777" w:rsidR="007C79A1" w:rsidRDefault="007C79A1" w:rsidP="00D969F6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D4882E" w14:textId="77777777" w:rsidR="007C79A1" w:rsidRDefault="007C79A1" w:rsidP="00D969F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93D08" w14:textId="77777777" w:rsidR="007C79A1" w:rsidRDefault="007C79A1" w:rsidP="00D969F6">
            <w:pPr>
              <w:jc w:val="center"/>
              <w:rPr>
                <w:u w:val="single"/>
              </w:rPr>
            </w:pPr>
            <w:r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273119" w14:textId="77777777" w:rsidR="007C79A1" w:rsidRDefault="007C79A1" w:rsidP="00974CE4">
            <w:pPr>
              <w:jc w:val="center"/>
            </w:pPr>
            <w:r>
              <w:rPr>
                <w:u w:val="single"/>
              </w:rPr>
              <w:t>Конституционное право РФ</w:t>
            </w:r>
          </w:p>
          <w:p w14:paraId="07937A15" w14:textId="77777777" w:rsidR="007C79A1" w:rsidRDefault="007C79A1" w:rsidP="00974CE4">
            <w:r>
              <w:t>1.Понятие и источники конституционного права</w:t>
            </w:r>
          </w:p>
          <w:p w14:paraId="3FBF1D9E" w14:textId="77777777" w:rsidR="007C79A1" w:rsidRDefault="007C79A1" w:rsidP="00974CE4">
            <w:pPr>
              <w:jc w:val="both"/>
            </w:pPr>
            <w:r>
              <w:t>2.Юридические свойства Конституции</w:t>
            </w:r>
          </w:p>
          <w:p w14:paraId="21E013C3" w14:textId="77777777" w:rsidR="007C79A1" w:rsidRDefault="007C79A1" w:rsidP="00974CE4">
            <w:pPr>
              <w:snapToGrid w:val="0"/>
              <w:jc w:val="both"/>
            </w:pPr>
            <w:r>
              <w:t>3.Значение Конституции РФ</w:t>
            </w:r>
          </w:p>
          <w:p w14:paraId="2C62DFC1" w14:textId="77777777" w:rsidR="007C79A1" w:rsidRDefault="007C79A1" w:rsidP="00974CE4">
            <w:pPr>
              <w:snapToGrid w:val="0"/>
              <w:jc w:val="both"/>
            </w:pPr>
            <w:r>
              <w:t>4.Конституционный строй РФ</w:t>
            </w:r>
          </w:p>
          <w:p w14:paraId="682EC6A1" w14:textId="77777777" w:rsidR="007C79A1" w:rsidRDefault="007C79A1" w:rsidP="00974CE4">
            <w:pPr>
              <w:jc w:val="both"/>
            </w:pPr>
            <w:r>
              <w:t>5.Правовой статус личности</w:t>
            </w:r>
          </w:p>
          <w:p w14:paraId="6586EE52" w14:textId="77777777" w:rsidR="007C79A1" w:rsidRPr="00974CE4" w:rsidRDefault="007C79A1" w:rsidP="00974CE4">
            <w:pPr>
              <w:jc w:val="both"/>
            </w:pPr>
            <w:r>
              <w:t xml:space="preserve">6.Гражданство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5D8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06B264DD" w14:textId="77777777" w:rsidTr="00974CE4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667577" w14:textId="77777777" w:rsidR="007C79A1" w:rsidRDefault="007C79A1" w:rsidP="003B63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514CB" w14:textId="77777777" w:rsidR="007C79A1" w:rsidRDefault="007C79A1" w:rsidP="003B63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EBA349" w14:textId="77777777" w:rsidR="007C79A1" w:rsidRDefault="007C79A1" w:rsidP="003B6300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E404F4" w14:textId="77777777" w:rsidR="007C79A1" w:rsidRDefault="007C79A1" w:rsidP="003B6300">
            <w:pPr>
              <w:tabs>
                <w:tab w:val="left" w:pos="585"/>
              </w:tabs>
              <w:jc w:val="both"/>
            </w:pPr>
            <w:r>
              <w:t>7.Система прав и свобод человека и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F1E2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1627413B" w14:textId="77777777" w:rsidTr="003B6300">
        <w:trPr>
          <w:trHeight w:val="2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D42C22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ADD085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552AF" w14:textId="77777777" w:rsidR="007C79A1" w:rsidRDefault="007C79A1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4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E1F1A6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ind w:left="252" w:hanging="25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Основы гражданского права</w:t>
            </w:r>
          </w:p>
          <w:p w14:paraId="02001A44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sz w:val="24"/>
              </w:rPr>
              <w:t xml:space="preserve">1.Категории правоспособность, дееспособность, </w:t>
            </w:r>
            <w:proofErr w:type="spellStart"/>
            <w:r>
              <w:rPr>
                <w:sz w:val="24"/>
              </w:rPr>
              <w:t>правосубъектность</w:t>
            </w:r>
            <w:proofErr w:type="spellEnd"/>
          </w:p>
          <w:p w14:paraId="58FC5594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636BF56B" w14:textId="77777777" w:rsidR="007C79A1" w:rsidRDefault="007C79A1" w:rsidP="003B6300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3FB2F4DE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4F68D12C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rFonts w:cs="Courier New"/>
                <w:bCs/>
                <w:sz w:val="24"/>
              </w:rPr>
              <w:t>5. Предпринимательская деятельность гражданина</w:t>
            </w:r>
          </w:p>
          <w:p w14:paraId="032D6DBD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00D79C98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6A9F17C9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Courier New"/>
                <w:bCs/>
              </w:rPr>
              <w:t>8. Сделки</w:t>
            </w:r>
          </w:p>
          <w:p w14:paraId="74605D11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Представительство. Доверенность.</w:t>
            </w:r>
          </w:p>
          <w:p w14:paraId="2FDF4738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23BBF481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7C9FC570" w14:textId="77777777" w:rsidR="007C79A1" w:rsidRDefault="007C79A1" w:rsidP="003B6300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18664BF5" w14:textId="77777777" w:rsidR="007C79A1" w:rsidRDefault="007C79A1" w:rsidP="003B6300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>
              <w:rPr>
                <w:rFonts w:cs="Arial"/>
                <w:bCs/>
              </w:rPr>
              <w:lastRenderedPageBreak/>
              <w:t>13. Обеспечение исполнения обязательств</w:t>
            </w:r>
          </w:p>
          <w:p w14:paraId="277CA9A2" w14:textId="77777777" w:rsidR="007C79A1" w:rsidRDefault="007C79A1" w:rsidP="003B6300">
            <w:pPr>
              <w:jc w:val="both"/>
            </w:pPr>
            <w:r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6518" w14:textId="77777777" w:rsidR="007C79A1" w:rsidRDefault="007C79A1" w:rsidP="007C79A1">
            <w:pPr>
              <w:jc w:val="center"/>
            </w:pPr>
            <w:r w:rsidRPr="00AF3EEA">
              <w:lastRenderedPageBreak/>
              <w:t>1,2,3,5</w:t>
            </w:r>
          </w:p>
        </w:tc>
      </w:tr>
      <w:tr w:rsidR="007C79A1" w14:paraId="7228A43C" w14:textId="77777777" w:rsidTr="003B6300">
        <w:trPr>
          <w:trHeight w:val="88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FE437B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6FB7BA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81FBA" w14:textId="77777777" w:rsidR="007C79A1" w:rsidRDefault="007C79A1" w:rsidP="003B6300">
            <w:pPr>
              <w:jc w:val="center"/>
              <w:rPr>
                <w:rFonts w:cs="Arial"/>
                <w:bCs/>
                <w:u w:val="single"/>
              </w:rPr>
            </w:pPr>
            <w:r>
              <w:rPr>
                <w:bCs/>
              </w:rPr>
              <w:t>5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161582" w14:textId="77777777" w:rsidR="007C79A1" w:rsidRDefault="007C79A1" w:rsidP="003B6300">
            <w:pPr>
              <w:pStyle w:val="1"/>
              <w:numPr>
                <w:ilvl w:val="0"/>
                <w:numId w:val="42"/>
              </w:numPr>
              <w:snapToGrid w:val="0"/>
              <w:spacing w:line="200" w:lineRule="atLeast"/>
              <w:ind w:left="0" w:firstLine="0"/>
              <w:jc w:val="center"/>
            </w:pPr>
            <w:r>
              <w:rPr>
                <w:rFonts w:cs="Arial"/>
                <w:bCs/>
                <w:i w:val="0"/>
                <w:iCs w:val="0"/>
                <w:u w:val="single"/>
              </w:rPr>
              <w:t>Основы семейного права</w:t>
            </w:r>
          </w:p>
          <w:p w14:paraId="79440E7D" w14:textId="77777777" w:rsidR="007C79A1" w:rsidRDefault="007C79A1" w:rsidP="003B6300">
            <w:pPr>
              <w:spacing w:line="200" w:lineRule="atLeast"/>
              <w:ind w:left="252" w:hanging="252"/>
              <w:jc w:val="both"/>
            </w:pPr>
            <w:r>
              <w:t>1. Понятие семьи.  Субъекты, объекты и содержание семейных правоотношений</w:t>
            </w:r>
          </w:p>
          <w:p w14:paraId="42ECD1B0" w14:textId="77777777" w:rsidR="007C79A1" w:rsidRDefault="007C79A1" w:rsidP="003B6300">
            <w:pPr>
              <w:spacing w:line="200" w:lineRule="atLeast"/>
              <w:ind w:left="252" w:hanging="252"/>
              <w:jc w:val="both"/>
            </w:pPr>
            <w:r>
              <w:t>2. Основания возникновения, изменения и прекращения семейных правоотношений</w:t>
            </w:r>
          </w:p>
          <w:p w14:paraId="12352595" w14:textId="77777777" w:rsidR="007C79A1" w:rsidRDefault="007C79A1" w:rsidP="003B6300">
            <w:pPr>
              <w:spacing w:line="200" w:lineRule="atLeast"/>
              <w:ind w:left="252" w:hanging="252"/>
              <w:jc w:val="both"/>
            </w:pPr>
            <w:r>
              <w:t>3. Защита семейных прав</w:t>
            </w:r>
          </w:p>
          <w:p w14:paraId="1BEF7409" w14:textId="77777777" w:rsidR="007C79A1" w:rsidRDefault="007C79A1" w:rsidP="003B63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t>4. Брак, заключение и прекращение</w:t>
            </w:r>
          </w:p>
          <w:p w14:paraId="4C434BDE" w14:textId="77777777" w:rsidR="007C79A1" w:rsidRDefault="007C79A1" w:rsidP="003B63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4CC2723E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>
              <w:rPr>
                <w:rFonts w:cs="Arial"/>
                <w:bCs/>
              </w:rPr>
              <w:t>6</w:t>
            </w:r>
            <w:r>
              <w:t>. Законный режим имущества супругов. Брачный договор</w:t>
            </w:r>
          </w:p>
          <w:p w14:paraId="5AA59242" w14:textId="77777777" w:rsidR="007C79A1" w:rsidRDefault="007C79A1" w:rsidP="003B6300">
            <w:pPr>
              <w:spacing w:line="200" w:lineRule="atLeast"/>
              <w:ind w:left="252" w:hanging="252"/>
              <w:jc w:val="both"/>
            </w:pPr>
            <w:r>
              <w:t>7. Ответственность супругов по обязательствам</w:t>
            </w:r>
          </w:p>
          <w:p w14:paraId="1CE8D0BC" w14:textId="77777777" w:rsidR="007C79A1" w:rsidRDefault="007C79A1" w:rsidP="003B6300">
            <w:pPr>
              <w:spacing w:line="200" w:lineRule="atLeast"/>
              <w:ind w:left="252" w:hanging="252"/>
              <w:jc w:val="both"/>
            </w:pPr>
            <w:r>
              <w:t>8. Родительские правоотношения.</w:t>
            </w:r>
          </w:p>
          <w:p w14:paraId="2A9C7F36" w14:textId="77777777" w:rsidR="007C79A1" w:rsidRDefault="007C79A1" w:rsidP="003B6300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t>9. Алиментные обязательства</w:t>
            </w:r>
          </w:p>
          <w:p w14:paraId="50C8F5F6" w14:textId="77777777" w:rsidR="007C79A1" w:rsidRDefault="007C79A1" w:rsidP="003B6300">
            <w:pPr>
              <w:pStyle w:val="1"/>
              <w:numPr>
                <w:ilvl w:val="0"/>
                <w:numId w:val="41"/>
              </w:numPr>
              <w:snapToGrid w:val="0"/>
              <w:jc w:val="left"/>
            </w:pPr>
            <w:r>
              <w:rPr>
                <w:rFonts w:cs="Arial"/>
                <w:bCs/>
                <w:i w:val="0"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B2D0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4F0B85D2" w14:textId="77777777" w:rsidTr="003B6300">
        <w:trPr>
          <w:trHeight w:val="88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31875D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22AE1D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7E5245" w14:textId="77777777" w:rsidR="007C79A1" w:rsidRDefault="007C79A1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6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2702B4" w14:textId="77777777" w:rsidR="007C79A1" w:rsidRDefault="007C79A1" w:rsidP="003B6300">
            <w:pPr>
              <w:pStyle w:val="1"/>
              <w:numPr>
                <w:ilvl w:val="0"/>
                <w:numId w:val="42"/>
              </w:numPr>
              <w:snapToGrid w:val="0"/>
              <w:spacing w:line="200" w:lineRule="atLeast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трудового права</w:t>
            </w:r>
          </w:p>
          <w:p w14:paraId="2C9F5A81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Право на труд и гарантии его реализации </w:t>
            </w:r>
          </w:p>
          <w:p w14:paraId="785FD9A8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>2. Основные принципы трудового права. Источники трудового права</w:t>
            </w:r>
          </w:p>
          <w:p w14:paraId="102DF739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</w:pPr>
            <w:r>
              <w:rPr>
                <w:sz w:val="24"/>
              </w:rPr>
              <w:t>3. Понятие трудового договора. Порядок его заключения и расторжения. Коллективный договор</w:t>
            </w:r>
          </w:p>
          <w:p w14:paraId="4E71FC7B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t>4. Права и обязанности работников и работодателей</w:t>
            </w:r>
          </w:p>
          <w:p w14:paraId="05EFCC0F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5. Рабочее время и время отдыха</w:t>
            </w:r>
          </w:p>
          <w:p w14:paraId="5B7418F7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6. Заработная плата</w:t>
            </w:r>
          </w:p>
          <w:p w14:paraId="0FEE9A71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7. Трудовая дисциплина </w:t>
            </w:r>
          </w:p>
          <w:p w14:paraId="4FA7AB4E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6E63A966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Охрана труда</w:t>
            </w:r>
          </w:p>
          <w:p w14:paraId="006694A3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>
              <w:rPr>
                <w:rFonts w:cs="Arial"/>
                <w:bCs/>
              </w:rPr>
              <w:t>10. Г</w:t>
            </w:r>
            <w:r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7A60D7F3" w14:textId="77777777" w:rsidR="007C79A1" w:rsidRDefault="007C79A1" w:rsidP="003B6300">
            <w:pPr>
              <w:pStyle w:val="1"/>
              <w:numPr>
                <w:ilvl w:val="0"/>
                <w:numId w:val="41"/>
              </w:numPr>
              <w:snapToGrid w:val="0"/>
              <w:spacing w:line="200" w:lineRule="atLeast"/>
              <w:jc w:val="left"/>
            </w:pPr>
            <w:r>
              <w:rPr>
                <w:rFonts w:cs="Arial"/>
                <w:i w:val="0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81F5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0339E5C6" w14:textId="77777777" w:rsidTr="003B6300">
        <w:trPr>
          <w:trHeight w:val="70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199FD6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3.4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158059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E9CB99" w14:textId="77777777" w:rsidR="007C79A1" w:rsidRDefault="007C79A1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346A52" w14:textId="77777777" w:rsidR="007C79A1" w:rsidRDefault="007C79A1" w:rsidP="003B6300">
            <w:pPr>
              <w:pStyle w:val="1"/>
              <w:numPr>
                <w:ilvl w:val="0"/>
                <w:numId w:val="42"/>
              </w:numPr>
              <w:snapToGrid w:val="0"/>
              <w:spacing w:line="200" w:lineRule="atLeast"/>
              <w:ind w:left="0" w:firstLine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  <w:u w:val="single"/>
              </w:rPr>
              <w:t>Основы уголовного права</w:t>
            </w:r>
          </w:p>
          <w:p w14:paraId="76DFBF67" w14:textId="77777777" w:rsidR="007C79A1" w:rsidRDefault="007C79A1" w:rsidP="003B6300">
            <w:pPr>
              <w:pStyle w:val="1"/>
              <w:numPr>
                <w:ilvl w:val="0"/>
                <w:numId w:val="42"/>
              </w:numPr>
              <w:snapToGrid w:val="0"/>
              <w:spacing w:line="200" w:lineRule="atLeast"/>
              <w:ind w:left="0" w:firstLine="0"/>
              <w:jc w:val="left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1. Предмет и метод уголовного права. Уголовный </w:t>
            </w:r>
          </w:p>
          <w:p w14:paraId="00BEB6C0" w14:textId="77777777" w:rsidR="007C79A1" w:rsidRDefault="007C79A1" w:rsidP="003B6300">
            <w:pPr>
              <w:pStyle w:val="1"/>
              <w:numPr>
                <w:ilvl w:val="0"/>
                <w:numId w:val="42"/>
              </w:numPr>
              <w:snapToGrid w:val="0"/>
              <w:spacing w:line="200" w:lineRule="atLeast"/>
              <w:ind w:left="0" w:firstLine="0"/>
              <w:jc w:val="left"/>
            </w:pPr>
            <w:r>
              <w:rPr>
                <w:i w:val="0"/>
                <w:iCs w:val="0"/>
              </w:rPr>
              <w:t xml:space="preserve">    закон.</w:t>
            </w:r>
          </w:p>
          <w:p w14:paraId="2F759F9E" w14:textId="77777777" w:rsidR="007C79A1" w:rsidRDefault="007C79A1" w:rsidP="003B6300">
            <w:pPr>
              <w:autoSpaceDE w:val="0"/>
              <w:spacing w:line="200" w:lineRule="atLeast"/>
              <w:jc w:val="both"/>
            </w:pPr>
            <w:r>
              <w:t>2. Структура Уголовного кодекса РФ.</w:t>
            </w:r>
          </w:p>
          <w:p w14:paraId="4E794F42" w14:textId="77777777" w:rsidR="007C79A1" w:rsidRDefault="007C79A1" w:rsidP="003B6300">
            <w:pPr>
              <w:autoSpaceDE w:val="0"/>
              <w:spacing w:line="200" w:lineRule="atLeast"/>
              <w:jc w:val="both"/>
            </w:pPr>
            <w:r>
              <w:t>3. Основание уголовной ответственности.</w:t>
            </w:r>
          </w:p>
          <w:p w14:paraId="1EE27AAC" w14:textId="77777777" w:rsidR="007C79A1" w:rsidRDefault="007C79A1" w:rsidP="003B6300">
            <w:pPr>
              <w:autoSpaceDE w:val="0"/>
              <w:spacing w:line="200" w:lineRule="atLeast"/>
              <w:jc w:val="both"/>
            </w:pPr>
            <w:r>
              <w:t>4. Понятие преступления. Состав преступления.</w:t>
            </w:r>
          </w:p>
          <w:p w14:paraId="7188D2A0" w14:textId="77777777" w:rsidR="007C79A1" w:rsidRDefault="007C79A1" w:rsidP="003B6300">
            <w:pPr>
              <w:autoSpaceDE w:val="0"/>
              <w:spacing w:line="200" w:lineRule="atLeast"/>
              <w:jc w:val="both"/>
            </w:pPr>
            <w:r>
              <w:t xml:space="preserve">5. Лица, подлежащие уголовной ответственности. </w:t>
            </w:r>
          </w:p>
          <w:p w14:paraId="29054288" w14:textId="77777777" w:rsidR="007C79A1" w:rsidRDefault="007C79A1" w:rsidP="003B6300">
            <w:pPr>
              <w:autoSpaceDE w:val="0"/>
              <w:spacing w:line="200" w:lineRule="atLeast"/>
              <w:jc w:val="both"/>
              <w:rPr>
                <w:bCs/>
              </w:rPr>
            </w:pPr>
            <w:r>
              <w:t xml:space="preserve">     Невменяемость.</w:t>
            </w:r>
          </w:p>
          <w:p w14:paraId="49D61F5E" w14:textId="77777777" w:rsidR="007C79A1" w:rsidRDefault="007C79A1" w:rsidP="003B6300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bCs/>
              </w:rPr>
              <w:t>6.</w:t>
            </w:r>
            <w:r>
              <w:t>Уголовная ответственность лиц с психическим  расстройством, не исключающим вменяемости</w:t>
            </w:r>
            <w:r>
              <w:rPr>
                <w:bCs/>
              </w:rPr>
              <w:t>.</w:t>
            </w:r>
            <w:r>
              <w:t xml:space="preserve"> Уголовная ответственность лиц, совершивших преступление в состоянии опьянения</w:t>
            </w:r>
          </w:p>
          <w:p w14:paraId="367E2953" w14:textId="77777777" w:rsidR="007C79A1" w:rsidRDefault="007C79A1" w:rsidP="003B63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7.Понятие и цели наказания. Виды наказаний.</w:t>
            </w:r>
          </w:p>
          <w:p w14:paraId="21041644" w14:textId="77777777" w:rsidR="007C79A1" w:rsidRDefault="007C79A1" w:rsidP="003B6300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8. </w:t>
            </w:r>
            <w:r>
              <w:rPr>
                <w:rFonts w:cs="Arial"/>
              </w:rPr>
              <w:t>Основные и дополнительные виды наказаний.</w:t>
            </w:r>
          </w:p>
          <w:p w14:paraId="34D702A0" w14:textId="77777777" w:rsidR="007C79A1" w:rsidRDefault="007C79A1" w:rsidP="003B6300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</w:t>
            </w:r>
            <w:r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378C7863" w14:textId="77777777" w:rsidR="007C79A1" w:rsidRDefault="007C79A1" w:rsidP="003B6300">
            <w:pPr>
              <w:autoSpaceDE w:val="0"/>
              <w:spacing w:line="200" w:lineRule="atLeast"/>
              <w:jc w:val="both"/>
              <w:rPr>
                <w:bCs/>
              </w:rPr>
            </w:pPr>
            <w:r>
              <w:rPr>
                <w:rFonts w:cs="Arial"/>
                <w:bCs/>
              </w:rPr>
              <w:t>10. Отдельные виды преступления.</w:t>
            </w:r>
          </w:p>
          <w:p w14:paraId="22F333A6" w14:textId="77777777" w:rsidR="007C79A1" w:rsidRDefault="007C79A1" w:rsidP="003B6300">
            <w:pPr>
              <w:autoSpaceDE w:val="0"/>
              <w:spacing w:line="200" w:lineRule="atLeast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11. Обстоятельства, исключающие преступность </w:t>
            </w:r>
          </w:p>
          <w:p w14:paraId="67113E4B" w14:textId="77777777" w:rsidR="007C79A1" w:rsidRDefault="007C79A1" w:rsidP="003B63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>
              <w:rPr>
                <w:bCs/>
              </w:rPr>
              <w:t xml:space="preserve">      деяния</w:t>
            </w:r>
          </w:p>
          <w:p w14:paraId="1B8FBF08" w14:textId="77777777" w:rsidR="007C79A1" w:rsidRDefault="007C79A1" w:rsidP="003B6300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12. Освобождение от уголовной ответственности и от </w:t>
            </w:r>
          </w:p>
          <w:p w14:paraId="74A04C14" w14:textId="77777777" w:rsidR="007C79A1" w:rsidRDefault="007C79A1" w:rsidP="003B6300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t xml:space="preserve">       наказания</w:t>
            </w:r>
          </w:p>
          <w:p w14:paraId="4493819E" w14:textId="77777777" w:rsidR="007C79A1" w:rsidRDefault="007C79A1" w:rsidP="003B6300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>
              <w:rPr>
                <w:rFonts w:cs="Arial"/>
              </w:rPr>
              <w:t>13. Амнистия. Помилование. Судимость</w:t>
            </w:r>
          </w:p>
          <w:p w14:paraId="69E06908" w14:textId="77777777" w:rsidR="007C79A1" w:rsidRDefault="007C79A1" w:rsidP="003B6300">
            <w:pPr>
              <w:pStyle w:val="1"/>
              <w:numPr>
                <w:ilvl w:val="0"/>
                <w:numId w:val="41"/>
              </w:numPr>
              <w:snapToGrid w:val="0"/>
              <w:spacing w:line="200" w:lineRule="atLeast"/>
              <w:jc w:val="left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 xml:space="preserve">14.Особенности уголовной ответственности и </w:t>
            </w:r>
          </w:p>
          <w:p w14:paraId="612A418E" w14:textId="77777777" w:rsidR="007C79A1" w:rsidRDefault="007C79A1" w:rsidP="003B6300">
            <w:pPr>
              <w:pStyle w:val="1"/>
              <w:numPr>
                <w:ilvl w:val="0"/>
                <w:numId w:val="41"/>
              </w:numPr>
              <w:snapToGrid w:val="0"/>
              <w:spacing w:line="200" w:lineRule="atLeast"/>
              <w:jc w:val="left"/>
            </w:pPr>
            <w:r>
              <w:rPr>
                <w:rFonts w:cs="Arial"/>
                <w:i w:val="0"/>
                <w:iCs w:val="0"/>
              </w:rPr>
              <w:t xml:space="preserve">     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C2C6" w14:textId="77777777" w:rsidR="007C79A1" w:rsidRDefault="007C79A1" w:rsidP="007C79A1">
            <w:pPr>
              <w:jc w:val="center"/>
            </w:pPr>
            <w:r w:rsidRPr="00AF3EEA">
              <w:lastRenderedPageBreak/>
              <w:t>1,2,3,5</w:t>
            </w:r>
          </w:p>
        </w:tc>
      </w:tr>
      <w:tr w:rsidR="007C79A1" w14:paraId="26EE3D4D" w14:textId="77777777" w:rsidTr="00563B0C">
        <w:trPr>
          <w:trHeight w:val="7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30871D" w14:textId="77777777" w:rsidR="007C79A1" w:rsidRDefault="007C79A1" w:rsidP="00B13CF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BC477D" w14:textId="77777777" w:rsidR="007C79A1" w:rsidRDefault="007C79A1" w:rsidP="00B13CF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0F8317" w14:textId="77777777" w:rsidR="007C79A1" w:rsidRDefault="007C79A1" w:rsidP="00B13CFE">
            <w:pPr>
              <w:jc w:val="center"/>
              <w:rPr>
                <w:u w:val="single"/>
              </w:rPr>
            </w:pPr>
            <w:r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4ECC8" w14:textId="77777777" w:rsidR="007C79A1" w:rsidRDefault="007C79A1" w:rsidP="00563B0C">
            <w:pPr>
              <w:pStyle w:val="1"/>
              <w:numPr>
                <w:ilvl w:val="0"/>
                <w:numId w:val="42"/>
              </w:numPr>
              <w:tabs>
                <w:tab w:val="left" w:pos="600"/>
              </w:tabs>
              <w:snapToGrid w:val="0"/>
              <w:ind w:left="0" w:firstLine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  <w:u w:val="single"/>
              </w:rPr>
              <w:t>Основы информационного права</w:t>
            </w:r>
          </w:p>
          <w:p w14:paraId="6A9CB648" w14:textId="13B0843A" w:rsidR="007C79A1" w:rsidRDefault="007C79A1" w:rsidP="00563B0C">
            <w:pPr>
              <w:pStyle w:val="1"/>
              <w:numPr>
                <w:ilvl w:val="0"/>
                <w:numId w:val="42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</w:pPr>
            <w:r>
              <w:rPr>
                <w:i w:val="0"/>
                <w:iCs w:val="0"/>
              </w:rPr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1909CB4A" w14:textId="77777777" w:rsidR="007C79A1" w:rsidRDefault="007C79A1" w:rsidP="00563B0C">
            <w:pPr>
              <w:tabs>
                <w:tab w:val="left" w:pos="252"/>
              </w:tabs>
              <w:ind w:left="252" w:hanging="252"/>
              <w:jc w:val="both"/>
            </w:pPr>
            <w:r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27C89546" w14:textId="77777777" w:rsidR="007C79A1" w:rsidRDefault="007C79A1" w:rsidP="00563B0C">
            <w:pPr>
              <w:tabs>
                <w:tab w:val="left" w:pos="252"/>
              </w:tabs>
              <w:ind w:left="252" w:hanging="252"/>
              <w:jc w:val="both"/>
            </w:pPr>
            <w:r>
              <w:t>3. Информация как объект правовых отношений</w:t>
            </w:r>
          </w:p>
          <w:p w14:paraId="55136B88" w14:textId="77777777" w:rsidR="007C79A1" w:rsidRDefault="007C79A1" w:rsidP="00563B0C">
            <w:pPr>
              <w:tabs>
                <w:tab w:val="left" w:pos="252"/>
              </w:tabs>
              <w:ind w:left="252" w:hanging="252"/>
              <w:jc w:val="both"/>
            </w:pPr>
            <w:r>
              <w:t>4. Защита информации</w:t>
            </w:r>
          </w:p>
          <w:p w14:paraId="651116B9" w14:textId="75CD4FB4" w:rsidR="007C79A1" w:rsidRDefault="007C79A1" w:rsidP="00563B0C">
            <w:pPr>
              <w:tabs>
                <w:tab w:val="left" w:pos="252"/>
              </w:tabs>
              <w:ind w:left="252" w:hanging="252"/>
              <w:jc w:val="both"/>
            </w:pPr>
            <w:r>
              <w:t xml:space="preserve">5. Структура и содержание </w:t>
            </w:r>
            <w:r>
              <w:tab/>
              <w:t>Закона РФ "О государственной тайне" (с изменениями и дополнениями)</w:t>
            </w:r>
          </w:p>
          <w:p w14:paraId="5BA19AA3" w14:textId="77777777" w:rsidR="007C79A1" w:rsidRPr="00563B0C" w:rsidRDefault="007C79A1" w:rsidP="00563B0C">
            <w:pPr>
              <w:pStyle w:val="1"/>
              <w:numPr>
                <w:ilvl w:val="0"/>
                <w:numId w:val="42"/>
              </w:numPr>
              <w:snapToGrid w:val="0"/>
              <w:spacing w:line="200" w:lineRule="atLeast"/>
              <w:ind w:left="0" w:firstLine="0"/>
              <w:jc w:val="left"/>
              <w:rPr>
                <w:i w:val="0"/>
                <w:iCs w:val="0"/>
                <w:u w:val="single"/>
              </w:rPr>
            </w:pPr>
            <w:r w:rsidRPr="00563B0C">
              <w:rPr>
                <w:i w:val="0"/>
              </w:rPr>
              <w:t>6. Перечень сведений, составляющих государственную тайну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3A7A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1B62ADB2" w14:textId="77777777" w:rsidTr="00563B0C">
        <w:trPr>
          <w:trHeight w:val="1119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B28ACB" w14:textId="77777777" w:rsidR="007C79A1" w:rsidRDefault="007C79A1" w:rsidP="003B63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833CBB" w14:textId="77777777" w:rsidR="007C79A1" w:rsidRDefault="007C79A1" w:rsidP="003B6300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BD8124" w14:textId="77777777" w:rsidR="007C79A1" w:rsidRDefault="007C79A1" w:rsidP="003B6300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100630" w14:textId="77777777" w:rsidR="007C79A1" w:rsidRDefault="007C79A1" w:rsidP="003B6300">
            <w:pPr>
              <w:tabs>
                <w:tab w:val="left" w:pos="252"/>
              </w:tabs>
              <w:ind w:left="252" w:hanging="252"/>
              <w:jc w:val="both"/>
            </w:pPr>
            <w:r>
              <w:t>7. Отнесение сведений к государственной тайне и их засекречивание</w:t>
            </w:r>
          </w:p>
          <w:p w14:paraId="33CA3D8C" w14:textId="77777777" w:rsidR="007C79A1" w:rsidRDefault="007C79A1" w:rsidP="003B6300">
            <w:pPr>
              <w:tabs>
                <w:tab w:val="left" w:pos="252"/>
              </w:tabs>
              <w:ind w:left="252" w:hanging="252"/>
              <w:jc w:val="both"/>
            </w:pPr>
            <w:r>
              <w:t>8. Рассекречивание сведений и их носителей</w:t>
            </w:r>
          </w:p>
          <w:p w14:paraId="70A80317" w14:textId="77777777" w:rsidR="007C79A1" w:rsidRDefault="007C79A1" w:rsidP="003B6300">
            <w:pPr>
              <w:pStyle w:val="1"/>
              <w:numPr>
                <w:ilvl w:val="0"/>
                <w:numId w:val="41"/>
              </w:numPr>
              <w:snapToGrid w:val="0"/>
              <w:spacing w:line="200" w:lineRule="atLeast"/>
              <w:jc w:val="left"/>
            </w:pPr>
            <w:r>
              <w:rPr>
                <w:i w:val="0"/>
              </w:rPr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8462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  <w:tr w:rsidR="007C79A1" w14:paraId="0D7282F4" w14:textId="77777777" w:rsidTr="003B6300">
        <w:trPr>
          <w:trHeight w:val="112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AE5683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3.8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9B90E" w14:textId="77777777" w:rsidR="007C79A1" w:rsidRDefault="007C79A1" w:rsidP="003B630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7D2348" w14:textId="77777777" w:rsidR="007C79A1" w:rsidRDefault="007C79A1" w:rsidP="003B6300">
            <w:pPr>
              <w:jc w:val="center"/>
              <w:rPr>
                <w:u w:val="single"/>
              </w:rPr>
            </w:pPr>
            <w:r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BF48CA" w14:textId="77777777" w:rsidR="007C79A1" w:rsidRDefault="007C79A1" w:rsidP="003B6300">
            <w:pPr>
              <w:pStyle w:val="1"/>
              <w:numPr>
                <w:ilvl w:val="0"/>
                <w:numId w:val="42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процессуального права</w:t>
            </w:r>
          </w:p>
          <w:p w14:paraId="275839BD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sz w:val="24"/>
              </w:rPr>
            </w:pPr>
            <w:r>
              <w:rPr>
                <w:sz w:val="24"/>
              </w:rPr>
              <w:t>1.Основы процессуального права (уголовное, гражданское и арбитражное судопроизводство)</w:t>
            </w:r>
          </w:p>
          <w:p w14:paraId="7EABBEA7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 xml:space="preserve">2. Понятие уголовного процесса и правосудия </w:t>
            </w:r>
          </w:p>
          <w:p w14:paraId="1DBE1950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 xml:space="preserve">3. Стадии уголовного процесса </w:t>
            </w:r>
          </w:p>
          <w:p w14:paraId="20DDC34B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>4. Понятие гражданского процессуального права Источники гражданского процессуального права.</w:t>
            </w:r>
          </w:p>
          <w:p w14:paraId="7699D4AE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>5. Действие гражданского процессуального закона во времени, в пространстве и по кругу лиц</w:t>
            </w:r>
          </w:p>
          <w:p w14:paraId="06811F82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rFonts w:cs="Arial"/>
                <w:bCs/>
                <w:sz w:val="24"/>
              </w:rPr>
            </w:pPr>
            <w:r>
              <w:rPr>
                <w:sz w:val="24"/>
              </w:rPr>
              <w:t>6.Исковая давность</w:t>
            </w:r>
          </w:p>
          <w:p w14:paraId="22A2814A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 xml:space="preserve">7.Арбитражные суды, их функции, задачи </w:t>
            </w:r>
          </w:p>
          <w:p w14:paraId="4F46BD29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8.Понятие арбитражного процесса</w:t>
            </w:r>
          </w:p>
          <w:p w14:paraId="67D3C075" w14:textId="77777777" w:rsidR="007C79A1" w:rsidRDefault="007C79A1" w:rsidP="003B6300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  <w:sz w:val="24"/>
              </w:rPr>
              <w:t>9.Принципы арбитражного процессуального права</w:t>
            </w:r>
          </w:p>
          <w:p w14:paraId="418B3E4B" w14:textId="77777777" w:rsidR="007C79A1" w:rsidRDefault="007C79A1" w:rsidP="003B6300">
            <w:pPr>
              <w:pStyle w:val="ae"/>
              <w:tabs>
                <w:tab w:val="left" w:pos="708"/>
              </w:tabs>
              <w:ind w:left="252" w:hanging="252"/>
            </w:pPr>
            <w:r>
              <w:rPr>
                <w:rFonts w:cs="Arial"/>
                <w:bCs/>
              </w:rPr>
              <w:t>10. Участники арбитражного процесса</w:t>
            </w:r>
          </w:p>
          <w:p w14:paraId="15E18B68" w14:textId="77777777" w:rsidR="007C79A1" w:rsidRDefault="007C79A1" w:rsidP="003B6300">
            <w: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C530" w14:textId="77777777" w:rsidR="007C79A1" w:rsidRDefault="007C79A1" w:rsidP="007C79A1">
            <w:pPr>
              <w:jc w:val="center"/>
            </w:pPr>
            <w:r w:rsidRPr="00AF3EEA">
              <w:t>1,2,3,5</w:t>
            </w:r>
          </w:p>
        </w:tc>
      </w:tr>
    </w:tbl>
    <w:p w14:paraId="7D168D2C" w14:textId="77777777" w:rsidR="008A2B29" w:rsidRDefault="008A2B29" w:rsidP="00A20B0F">
      <w:pPr>
        <w:ind w:left="360"/>
        <w:jc w:val="center"/>
        <w:rPr>
          <w:b/>
          <w:sz w:val="28"/>
        </w:rPr>
      </w:pPr>
    </w:p>
    <w:p w14:paraId="6532DC93" w14:textId="77777777" w:rsidR="008A2B29" w:rsidRPr="00F9766D" w:rsidRDefault="008A2B29" w:rsidP="00416711">
      <w:pPr>
        <w:ind w:left="360"/>
        <w:jc w:val="center"/>
        <w:rPr>
          <w:b/>
        </w:rPr>
      </w:pPr>
      <w:r w:rsidRPr="00F9766D">
        <w:rPr>
          <w:b/>
        </w:rPr>
        <w:t xml:space="preserve">6. Содержание коллоквиумов </w:t>
      </w:r>
    </w:p>
    <w:p w14:paraId="6B44DC86" w14:textId="77777777" w:rsidR="008A2B29" w:rsidRPr="00F9766D" w:rsidRDefault="008A2B29" w:rsidP="00416711">
      <w:pPr>
        <w:ind w:left="360"/>
        <w:jc w:val="center"/>
      </w:pPr>
      <w:r w:rsidRPr="00F9766D">
        <w:t>Коллоквиумы учебным планом не предусмотрены</w:t>
      </w:r>
    </w:p>
    <w:p w14:paraId="4BCCFAD0" w14:textId="77777777" w:rsidR="008A2B29" w:rsidRPr="00F9766D" w:rsidRDefault="008A2B29" w:rsidP="00416711">
      <w:pPr>
        <w:ind w:left="360"/>
        <w:jc w:val="center"/>
        <w:rPr>
          <w:b/>
          <w:sz w:val="28"/>
        </w:rPr>
      </w:pPr>
    </w:p>
    <w:p w14:paraId="11BEDA67" w14:textId="77777777" w:rsidR="008A2B29" w:rsidRDefault="008A2B29" w:rsidP="00A20B0F">
      <w:pPr>
        <w:ind w:left="360"/>
        <w:jc w:val="center"/>
        <w:rPr>
          <w:b/>
        </w:rPr>
      </w:pPr>
      <w:r>
        <w:rPr>
          <w:b/>
        </w:rPr>
        <w:t>7. Перечень практических занятий</w:t>
      </w:r>
    </w:p>
    <w:p w14:paraId="61CD56EA" w14:textId="77777777" w:rsidR="008A2B29" w:rsidRDefault="008A2B29" w:rsidP="00A20B0F">
      <w:pPr>
        <w:ind w:left="360"/>
        <w:jc w:val="center"/>
        <w:rPr>
          <w:b/>
        </w:rPr>
      </w:pPr>
    </w:p>
    <w:tbl>
      <w:tblPr>
        <w:tblW w:w="10676" w:type="dxa"/>
        <w:tblInd w:w="-660" w:type="dxa"/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6092"/>
        <w:gridCol w:w="1815"/>
      </w:tblGrid>
      <w:tr w:rsidR="008A2B29" w14:paraId="1ED2DEEF" w14:textId="77777777" w:rsidTr="007C79A1">
        <w:trPr>
          <w:trHeight w:val="62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8C4360" w14:textId="77777777" w:rsidR="008A2B29" w:rsidRDefault="008A2B29" w:rsidP="00BC19BE">
            <w:pPr>
              <w:jc w:val="center"/>
            </w:pPr>
            <w:r>
              <w:t>№</w:t>
            </w:r>
          </w:p>
          <w:p w14:paraId="290170B9" w14:textId="77777777" w:rsidR="008A2B29" w:rsidRDefault="008A2B29" w:rsidP="00BC19BE">
            <w:pPr>
              <w:ind w:left="-180" w:right="-108"/>
              <w:jc w:val="center"/>
            </w:pPr>
            <w:r>
              <w:t>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4E418C" w14:textId="77777777" w:rsidR="008A2B29" w:rsidRDefault="008A2B29" w:rsidP="00BC19BE">
            <w:pPr>
              <w:jc w:val="center"/>
            </w:pPr>
            <w:r>
              <w:t>Всего</w:t>
            </w:r>
          </w:p>
          <w:p w14:paraId="5035779E" w14:textId="77777777" w:rsidR="008A2B29" w:rsidRDefault="008A2B29" w:rsidP="00BC19BE">
            <w:pPr>
              <w:jc w:val="center"/>
            </w:pPr>
            <w:r>
              <w:t>часов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AC77C" w14:textId="77777777" w:rsidR="008A2B29" w:rsidRDefault="008A2B29" w:rsidP="00BC19BE">
            <w:pPr>
              <w:jc w:val="center"/>
            </w:pPr>
            <w:r>
              <w:t>№</w:t>
            </w:r>
          </w:p>
          <w:p w14:paraId="2003A6C8" w14:textId="77777777" w:rsidR="008A2B29" w:rsidRDefault="008A2B29" w:rsidP="00BC19BE">
            <w:pPr>
              <w:ind w:left="-108" w:right="-108"/>
              <w:jc w:val="center"/>
            </w:pPr>
            <w:r>
              <w:t>занятия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20C1D" w14:textId="77777777" w:rsidR="008A2B29" w:rsidRDefault="008A2B29" w:rsidP="00BC19BE">
            <w:pPr>
              <w:jc w:val="center"/>
            </w:pPr>
            <w:r>
              <w:t xml:space="preserve">Тема практического занятия. </w:t>
            </w:r>
          </w:p>
          <w:p w14:paraId="00379CFD" w14:textId="77777777" w:rsidR="008A2B29" w:rsidRDefault="008A2B29" w:rsidP="00BC19BE">
            <w:pPr>
              <w:jc w:val="center"/>
            </w:pPr>
            <w:r>
              <w:t>Задания, вопросы, отрабатываемые на практическом занятии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5153" w14:textId="77777777" w:rsidR="008A2B29" w:rsidRDefault="008A2B29" w:rsidP="00BC19BE">
            <w:pPr>
              <w:jc w:val="center"/>
            </w:pPr>
            <w:r>
              <w:t>Учебно-методическое обеспечение</w:t>
            </w:r>
          </w:p>
        </w:tc>
      </w:tr>
      <w:tr w:rsidR="008A2B29" w14:paraId="6BF18769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F2967" w14:textId="77777777" w:rsidR="008A2B29" w:rsidRDefault="008A2B29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A41F33" w14:textId="77777777" w:rsidR="008A2B29" w:rsidRDefault="008A2B29" w:rsidP="00BC19B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DA5A4" w14:textId="77777777" w:rsidR="008A2B29" w:rsidRDefault="008A2B29" w:rsidP="00BC19BE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D874AD" w14:textId="77777777" w:rsidR="008A2B29" w:rsidRDefault="008A2B29" w:rsidP="00BC19BE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0BA22" w14:textId="77777777" w:rsidR="008A2B29" w:rsidRDefault="008A2B29" w:rsidP="00BC19BE">
            <w:pPr>
              <w:jc w:val="center"/>
            </w:pPr>
            <w:r>
              <w:rPr>
                <w:bCs/>
                <w:lang w:val="en-US"/>
              </w:rPr>
              <w:t>5</w:t>
            </w:r>
          </w:p>
        </w:tc>
      </w:tr>
      <w:tr w:rsidR="007C79A1" w14:paraId="20A50E7E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4B7EA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704DB9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627125" w14:textId="77777777" w:rsidR="007C79A1" w:rsidRDefault="007C79A1" w:rsidP="00BC19BE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9B8876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</w:pPr>
            <w:r>
              <w:rPr>
                <w:sz w:val="24"/>
                <w:u w:val="single"/>
              </w:rPr>
              <w:t>Государство как политико-правовая форма организации общественной жизни.</w:t>
            </w:r>
          </w:p>
          <w:p w14:paraId="1FCEEB2A" w14:textId="77777777" w:rsidR="007C79A1" w:rsidRDefault="007C79A1" w:rsidP="00BC19BE">
            <w:pPr>
              <w:ind w:left="275" w:hanging="275"/>
              <w:jc w:val="both"/>
            </w:pPr>
            <w:r>
              <w:lastRenderedPageBreak/>
              <w:t>1. Понятие, сущность, признаки и функции государства</w:t>
            </w:r>
          </w:p>
          <w:p w14:paraId="60206AFF" w14:textId="77777777" w:rsidR="007C79A1" w:rsidRDefault="007C79A1" w:rsidP="00BC19BE">
            <w:pPr>
              <w:ind w:left="275" w:hanging="275"/>
              <w:jc w:val="both"/>
            </w:pPr>
            <w:r>
              <w:t>2. Форма правления. Форма государственного устройства. Политический режим</w:t>
            </w:r>
          </w:p>
          <w:p w14:paraId="56B59014" w14:textId="77777777" w:rsidR="007C79A1" w:rsidRDefault="007C79A1" w:rsidP="00BC19BE">
            <w:pPr>
              <w:ind w:left="275" w:hanging="275"/>
              <w:jc w:val="both"/>
            </w:pPr>
            <w:r>
              <w:t>3. Понятие правового государства. Его принципы.</w:t>
            </w:r>
          </w:p>
          <w:p w14:paraId="0E652822" w14:textId="77777777" w:rsidR="007C79A1" w:rsidRDefault="007C79A1" w:rsidP="00BC19BE">
            <w:pPr>
              <w:ind w:left="275" w:hanging="275"/>
              <w:jc w:val="both"/>
            </w:pPr>
            <w:r>
              <w:t>4. Проблемы и пути формирования правовой государственности в Российской федерации.</w:t>
            </w:r>
          </w:p>
          <w:p w14:paraId="59C16429" w14:textId="77777777" w:rsidR="007C79A1" w:rsidRDefault="007C79A1" w:rsidP="00BC19BE">
            <w:pPr>
              <w:ind w:left="275" w:hanging="275"/>
              <w:jc w:val="both"/>
            </w:pPr>
            <w:r>
              <w:t>5. Социальные функции государства в истории его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617E" w14:textId="77777777" w:rsidR="007C79A1" w:rsidRDefault="007C79A1" w:rsidP="007C79A1">
            <w:pPr>
              <w:jc w:val="center"/>
            </w:pPr>
            <w:r w:rsidRPr="00776704">
              <w:lastRenderedPageBreak/>
              <w:t>1,2,3,5</w:t>
            </w:r>
          </w:p>
        </w:tc>
      </w:tr>
      <w:tr w:rsidR="007C79A1" w14:paraId="210EF659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9CB04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E5117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9A3EA" w14:textId="77777777" w:rsidR="007C79A1" w:rsidRDefault="007C79A1" w:rsidP="00BC19BE">
            <w:pPr>
              <w:jc w:val="center"/>
              <w:rPr>
                <w:u w:val="single"/>
              </w:rPr>
            </w:pPr>
            <w:r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F22990" w14:textId="77777777" w:rsidR="007C79A1" w:rsidRDefault="007C79A1" w:rsidP="00BC19BE">
            <w:pPr>
              <w:snapToGrid w:val="0"/>
              <w:jc w:val="center"/>
            </w:pPr>
            <w:r>
              <w:rPr>
                <w:u w:val="single"/>
              </w:rPr>
              <w:t>Понятие и сущность права</w:t>
            </w:r>
          </w:p>
          <w:p w14:paraId="0C316630" w14:textId="77777777" w:rsidR="007C79A1" w:rsidRDefault="007C79A1" w:rsidP="00BC19BE">
            <w:pPr>
              <w:snapToGrid w:val="0"/>
              <w:spacing w:line="200" w:lineRule="atLeast"/>
            </w:pPr>
            <w:r>
              <w:t>1. Понятие и функции права</w:t>
            </w:r>
          </w:p>
          <w:p w14:paraId="5E29EFFD" w14:textId="77777777" w:rsidR="007C79A1" w:rsidRDefault="007C79A1" w:rsidP="00BC19BE">
            <w:pPr>
              <w:snapToGrid w:val="0"/>
              <w:spacing w:line="200" w:lineRule="atLeast"/>
            </w:pPr>
            <w:r>
              <w:t xml:space="preserve">2. Теории </w:t>
            </w:r>
            <w:proofErr w:type="spellStart"/>
            <w:r>
              <w:t>правопонимания</w:t>
            </w:r>
            <w:proofErr w:type="spellEnd"/>
          </w:p>
          <w:p w14:paraId="09E8B1BA" w14:textId="77777777" w:rsidR="007C79A1" w:rsidRDefault="007C79A1" w:rsidP="00BC19BE">
            <w:pPr>
              <w:ind w:left="275" w:hanging="240"/>
              <w:jc w:val="both"/>
            </w:pPr>
            <w:r>
              <w:t>3. Право в субъективном и объективном смысле</w:t>
            </w:r>
          </w:p>
          <w:p w14:paraId="3EF6E6DD" w14:textId="77777777" w:rsidR="007C79A1" w:rsidRDefault="007C79A1" w:rsidP="00BC19BE">
            <w:pPr>
              <w:ind w:left="275" w:hanging="240"/>
              <w:jc w:val="both"/>
            </w:pPr>
            <w:r>
              <w:t>4.Соотношение права и морали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9244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16058B60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0D7E49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29B12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3F89B" w14:textId="77777777" w:rsidR="007C79A1" w:rsidRPr="00D47623" w:rsidRDefault="007C79A1" w:rsidP="00BC19BE">
            <w:pPr>
              <w:jc w:val="center"/>
            </w:pPr>
            <w: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4F77A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Норма права</w:t>
            </w:r>
          </w:p>
          <w:p w14:paraId="53E6BA64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</w:pPr>
            <w:r>
              <w:rPr>
                <w:sz w:val="24"/>
              </w:rPr>
              <w:t>1.Понятие и признаки нормы права</w:t>
            </w:r>
          </w:p>
          <w:p w14:paraId="55897B93" w14:textId="77777777" w:rsidR="007C79A1" w:rsidRDefault="007C79A1" w:rsidP="00BC19BE">
            <w:pPr>
              <w:jc w:val="both"/>
            </w:pPr>
            <w:r>
              <w:t>2.Структура правовой нормы</w:t>
            </w:r>
          </w:p>
          <w:p w14:paraId="165689CD" w14:textId="77777777" w:rsidR="007C79A1" w:rsidRDefault="007C79A1" w:rsidP="00BC19BE">
            <w:pPr>
              <w:jc w:val="both"/>
            </w:pPr>
            <w:r>
              <w:t>3.Виды правовых норм</w:t>
            </w:r>
          </w:p>
          <w:p w14:paraId="10F13752" w14:textId="77777777" w:rsidR="007C79A1" w:rsidRDefault="007C79A1" w:rsidP="00BC19BE">
            <w:pPr>
              <w:jc w:val="both"/>
            </w:pPr>
            <w:r>
              <w:t>4.Социальные и технические нормы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00F6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6689AE57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0A994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1.5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68C74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B6F105" w14:textId="77777777" w:rsidR="007C79A1" w:rsidRPr="00D47623" w:rsidRDefault="007C79A1" w:rsidP="00BC19BE">
            <w:pPr>
              <w:jc w:val="center"/>
            </w:pPr>
            <w:r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90D1B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Правоотношение и их участники</w:t>
            </w:r>
          </w:p>
          <w:p w14:paraId="7C8898CD" w14:textId="77777777" w:rsidR="007C79A1" w:rsidRDefault="007C79A1" w:rsidP="00BC19BE">
            <w:pPr>
              <w:jc w:val="both"/>
            </w:pPr>
            <w:r>
              <w:t>1.Понятие и признаки правоотношения</w:t>
            </w:r>
          </w:p>
          <w:p w14:paraId="1F5AE211" w14:textId="77777777" w:rsidR="007C79A1" w:rsidRDefault="007C79A1" w:rsidP="00BC19BE">
            <w:pPr>
              <w:jc w:val="both"/>
            </w:pPr>
            <w:r>
              <w:t>2.Состав правоотношений</w:t>
            </w:r>
          </w:p>
          <w:p w14:paraId="7C9F67BC" w14:textId="77777777" w:rsidR="007C79A1" w:rsidRDefault="007C79A1" w:rsidP="00BC19BE">
            <w:pPr>
              <w:jc w:val="both"/>
            </w:pPr>
            <w:r>
              <w:t>3.Субъекты правовых отношений</w:t>
            </w:r>
          </w:p>
          <w:p w14:paraId="0A5B9508" w14:textId="77777777" w:rsidR="007C79A1" w:rsidRDefault="007C79A1" w:rsidP="00BC19BE">
            <w:pPr>
              <w:jc w:val="both"/>
            </w:pPr>
            <w:r>
              <w:t>4.Объекты правовых отношений</w:t>
            </w:r>
          </w:p>
          <w:p w14:paraId="7670FF96" w14:textId="77777777" w:rsidR="007C79A1" w:rsidRDefault="007C79A1" w:rsidP="00BC19BE">
            <w:pPr>
              <w:jc w:val="both"/>
            </w:pPr>
            <w:r>
              <w:t>5.Содержание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A19B9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4D95D06C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F21B2B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1.6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9191D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534DF" w14:textId="77777777" w:rsidR="007C79A1" w:rsidRPr="00D47623" w:rsidRDefault="007C79A1" w:rsidP="00BC19BE">
            <w:pPr>
              <w:jc w:val="center"/>
            </w:pPr>
            <w: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9FF7E" w14:textId="77777777" w:rsidR="007C79A1" w:rsidRDefault="007C79A1" w:rsidP="00BC19BE">
            <w:pPr>
              <w:pStyle w:val="2"/>
              <w:spacing w:before="0" w:after="0"/>
              <w:jc w:val="center"/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  <w:u w:val="single"/>
              </w:rPr>
              <w:t>Правонарушение и юридическая ответственность</w:t>
            </w:r>
          </w:p>
          <w:p w14:paraId="67EB4C41" w14:textId="77777777" w:rsidR="007C79A1" w:rsidRDefault="007C79A1" w:rsidP="00BC19BE">
            <w:pPr>
              <w:snapToGrid w:val="0"/>
              <w:jc w:val="both"/>
            </w:pPr>
            <w:r>
              <w:t>1.Понятие, состав и виды правонарушений</w:t>
            </w:r>
          </w:p>
          <w:p w14:paraId="48D93E64" w14:textId="77777777" w:rsidR="007C79A1" w:rsidRDefault="007C79A1" w:rsidP="00BC19BE">
            <w:pPr>
              <w:snapToGrid w:val="0"/>
              <w:jc w:val="both"/>
            </w:pPr>
            <w:r>
              <w:t>2.Юридическая ответственность и её виды</w:t>
            </w:r>
          </w:p>
          <w:p w14:paraId="513B67EE" w14:textId="77777777" w:rsidR="007C79A1" w:rsidRDefault="007C79A1" w:rsidP="00BC19BE">
            <w:pPr>
              <w:snapToGrid w:val="0"/>
              <w:ind w:left="275" w:hanging="240"/>
              <w:jc w:val="both"/>
            </w:pPr>
            <w:r>
              <w:t>3.Обстоятельства, исключающие юридическую ответственность</w:t>
            </w:r>
          </w:p>
          <w:p w14:paraId="6F0EFAFC" w14:textId="77777777" w:rsidR="007C79A1" w:rsidRDefault="007C79A1" w:rsidP="00BC19BE">
            <w:pPr>
              <w:snapToGrid w:val="0"/>
              <w:ind w:left="275" w:hanging="240"/>
              <w:jc w:val="both"/>
            </w:pPr>
            <w:r>
              <w:t>4.Характеристика правомерного и противоправного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9A79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46C07002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69AF7B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7DB8E7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2B7119" w14:textId="77777777" w:rsidR="007C79A1" w:rsidRPr="00D47623" w:rsidRDefault="007C79A1" w:rsidP="00BC19BE">
            <w:pPr>
              <w:jc w:val="center"/>
            </w:pPr>
            <w: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EBD99" w14:textId="77777777" w:rsidR="007C79A1" w:rsidRDefault="007C79A1" w:rsidP="00BC19BE">
            <w:pPr>
              <w:snapToGrid w:val="0"/>
              <w:jc w:val="center"/>
            </w:pPr>
            <w:r>
              <w:rPr>
                <w:u w:val="single"/>
              </w:rPr>
              <w:t>Конституционное право РФ</w:t>
            </w:r>
          </w:p>
          <w:p w14:paraId="5BDC779D" w14:textId="77777777" w:rsidR="007C79A1" w:rsidRDefault="007C79A1" w:rsidP="00BC19BE">
            <w:r>
              <w:t>1.Понятие и источники конституционного права</w:t>
            </w:r>
          </w:p>
          <w:p w14:paraId="33E5A47E" w14:textId="77777777" w:rsidR="007C79A1" w:rsidRDefault="007C79A1" w:rsidP="00BC19BE">
            <w:pPr>
              <w:jc w:val="both"/>
            </w:pPr>
            <w:r>
              <w:t>2.Юридические свойства Конституции</w:t>
            </w:r>
          </w:p>
          <w:p w14:paraId="0BE4432E" w14:textId="77777777" w:rsidR="007C79A1" w:rsidRDefault="007C79A1" w:rsidP="00BC19BE">
            <w:pPr>
              <w:snapToGrid w:val="0"/>
              <w:jc w:val="both"/>
            </w:pPr>
            <w:r>
              <w:t>3.Значение Конституции РФ</w:t>
            </w:r>
          </w:p>
          <w:p w14:paraId="4EF1E12D" w14:textId="77777777" w:rsidR="007C79A1" w:rsidRDefault="007C79A1" w:rsidP="00BC19BE">
            <w:pPr>
              <w:jc w:val="both"/>
            </w:pPr>
            <w:r>
              <w:t>4.Конституционный строй РФ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4E4B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410A2BF3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95D19E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792E3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EAC4EF" w14:textId="77777777" w:rsidR="007C79A1" w:rsidRPr="00D47623" w:rsidRDefault="007C79A1" w:rsidP="00BC19BE">
            <w:pPr>
              <w:jc w:val="center"/>
            </w:pPr>
            <w:r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2070E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Права и свободы человека и гражданина</w:t>
            </w:r>
          </w:p>
          <w:p w14:paraId="70254BDF" w14:textId="77777777" w:rsidR="007C79A1" w:rsidRDefault="007C79A1" w:rsidP="00BC19BE">
            <w:pPr>
              <w:jc w:val="both"/>
            </w:pPr>
            <w:r>
              <w:t>1.Правовой статус личности</w:t>
            </w:r>
          </w:p>
          <w:p w14:paraId="61DC9528" w14:textId="77777777" w:rsidR="007C79A1" w:rsidRDefault="007C79A1" w:rsidP="00BC19BE">
            <w:pPr>
              <w:jc w:val="both"/>
            </w:pPr>
            <w:r>
              <w:t xml:space="preserve">2.Гражданство </w:t>
            </w:r>
          </w:p>
          <w:p w14:paraId="66531624" w14:textId="77777777" w:rsidR="007C79A1" w:rsidRDefault="007C79A1" w:rsidP="00BC19BE">
            <w:pPr>
              <w:jc w:val="both"/>
            </w:pPr>
            <w:r>
              <w:t>3.Система прав и свобод человека и гражданина</w:t>
            </w:r>
          </w:p>
          <w:p w14:paraId="1C855186" w14:textId="77777777" w:rsidR="007C79A1" w:rsidRDefault="007C79A1" w:rsidP="00BC19BE">
            <w:pPr>
              <w:jc w:val="both"/>
            </w:pPr>
            <w:r>
              <w:t>4.Классификация прав и свобод</w:t>
            </w:r>
          </w:p>
          <w:p w14:paraId="4195517B" w14:textId="77777777" w:rsidR="007C79A1" w:rsidRDefault="007C79A1" w:rsidP="00BC19BE">
            <w:pPr>
              <w:jc w:val="both"/>
            </w:pPr>
            <w:r>
              <w:t>5.Гарантии прав и свобод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3A052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0F39DC1C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44F207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2.3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05CDD5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655AB" w14:textId="77777777" w:rsidR="007C79A1" w:rsidRPr="00D47623" w:rsidRDefault="007C79A1" w:rsidP="00BC19BE">
            <w:pPr>
              <w:jc w:val="center"/>
            </w:pPr>
            <w:r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1738A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Федеративное устройство России</w:t>
            </w:r>
          </w:p>
          <w:p w14:paraId="17BA369F" w14:textId="77777777" w:rsidR="007C79A1" w:rsidRDefault="007C79A1" w:rsidP="00BC19BE">
            <w:pPr>
              <w:jc w:val="both"/>
            </w:pPr>
            <w:r>
              <w:t>1. Принцип федеративного устройства</w:t>
            </w:r>
          </w:p>
          <w:p w14:paraId="5DCE4229" w14:textId="77777777" w:rsidR="007C79A1" w:rsidRDefault="007C79A1" w:rsidP="00BC19BE">
            <w:pPr>
              <w:jc w:val="both"/>
            </w:pPr>
            <w:r>
              <w:t>2. Полномочия субъектов федерации</w:t>
            </w:r>
          </w:p>
          <w:p w14:paraId="4CCCF4E9" w14:textId="77777777" w:rsidR="007C79A1" w:rsidRDefault="007C79A1" w:rsidP="00BC19BE">
            <w:pPr>
              <w:jc w:val="both"/>
            </w:pPr>
            <w:r>
              <w:t>3. Основы местного самоуправления в РФ</w:t>
            </w:r>
          </w:p>
          <w:p w14:paraId="6DDC7C90" w14:textId="77777777" w:rsidR="007C79A1" w:rsidRDefault="007C79A1" w:rsidP="00BC19BE">
            <w:r>
              <w:t>4.Классификация субъектов РФ</w:t>
            </w:r>
          </w:p>
          <w:p w14:paraId="3EA38C0F" w14:textId="77777777" w:rsidR="007C79A1" w:rsidRDefault="007C79A1" w:rsidP="00BC19BE">
            <w:r>
              <w:t>5.Государственная символика и государственный язык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FD15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7794D01B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BDCA9B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26B22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A4D47C" w14:textId="77777777" w:rsidR="007C79A1" w:rsidRPr="00D47623" w:rsidRDefault="007C79A1" w:rsidP="00BC19BE">
            <w:pPr>
              <w:jc w:val="center"/>
            </w:pPr>
            <w:r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890C9" w14:textId="77777777" w:rsidR="007C79A1" w:rsidRDefault="007C79A1" w:rsidP="00BC19BE">
            <w:pPr>
              <w:snapToGrid w:val="0"/>
              <w:jc w:val="center"/>
            </w:pPr>
            <w:r>
              <w:rPr>
                <w:u w:val="single"/>
              </w:rPr>
              <w:t>Система органов государственной власти в России</w:t>
            </w:r>
          </w:p>
          <w:p w14:paraId="4C572CAF" w14:textId="77777777" w:rsidR="007C79A1" w:rsidRDefault="007C79A1" w:rsidP="00BC19BE">
            <w:pPr>
              <w:tabs>
                <w:tab w:val="left" w:pos="585"/>
              </w:tabs>
              <w:snapToGrid w:val="0"/>
              <w:jc w:val="both"/>
            </w:pPr>
            <w:r>
              <w:t>1. Президент</w:t>
            </w:r>
          </w:p>
          <w:p w14:paraId="475A2238" w14:textId="77777777" w:rsidR="007C79A1" w:rsidRDefault="007C79A1" w:rsidP="00BC19BE">
            <w:pPr>
              <w:tabs>
                <w:tab w:val="left" w:pos="585"/>
              </w:tabs>
              <w:jc w:val="both"/>
            </w:pPr>
            <w:r>
              <w:t xml:space="preserve">2. Федеральное собрание </w:t>
            </w:r>
          </w:p>
          <w:p w14:paraId="67DFA6B7" w14:textId="77777777" w:rsidR="007C79A1" w:rsidRDefault="007C79A1" w:rsidP="00BC19BE">
            <w:pPr>
              <w:tabs>
                <w:tab w:val="left" w:pos="585"/>
              </w:tabs>
              <w:jc w:val="both"/>
            </w:pPr>
            <w:r>
              <w:t xml:space="preserve">3. Правительство </w:t>
            </w:r>
          </w:p>
          <w:p w14:paraId="0A0BBBA9" w14:textId="77777777" w:rsidR="007C79A1" w:rsidRDefault="007C79A1" w:rsidP="00BC19BE">
            <w:pPr>
              <w:tabs>
                <w:tab w:val="left" w:pos="585"/>
              </w:tabs>
              <w:jc w:val="both"/>
            </w:pPr>
            <w:r>
              <w:lastRenderedPageBreak/>
              <w:t>4. Система судебной власти</w:t>
            </w:r>
          </w:p>
          <w:p w14:paraId="7F2AFB90" w14:textId="77777777" w:rsidR="007C79A1" w:rsidRDefault="007C79A1" w:rsidP="00BC19BE">
            <w:pPr>
              <w:tabs>
                <w:tab w:val="left" w:pos="585"/>
              </w:tabs>
              <w:jc w:val="both"/>
              <w:rPr>
                <w:iCs/>
              </w:rPr>
            </w:pPr>
            <w:r>
              <w:t xml:space="preserve">5. Прокуратура </w:t>
            </w:r>
          </w:p>
          <w:p w14:paraId="2F01B3DB" w14:textId="77777777" w:rsidR="007C79A1" w:rsidRDefault="007C79A1" w:rsidP="00BC19BE">
            <w:pPr>
              <w:tabs>
                <w:tab w:val="left" w:pos="585"/>
              </w:tabs>
              <w:jc w:val="both"/>
            </w:pPr>
            <w:r>
              <w:rPr>
                <w:iCs/>
              </w:rPr>
              <w:t xml:space="preserve">6.Органы государственной власти субъектов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ABCD" w14:textId="77777777" w:rsidR="007C79A1" w:rsidRDefault="007C79A1" w:rsidP="007C79A1">
            <w:pPr>
              <w:jc w:val="center"/>
            </w:pPr>
            <w:r w:rsidRPr="00776704">
              <w:lastRenderedPageBreak/>
              <w:t>1,2,3,5</w:t>
            </w:r>
          </w:p>
        </w:tc>
      </w:tr>
      <w:tr w:rsidR="007C79A1" w14:paraId="79271CBF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086BC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D9590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FA926" w14:textId="77777777" w:rsidR="007C79A1" w:rsidRPr="00D47623" w:rsidRDefault="007C79A1" w:rsidP="00BC19BE">
            <w:pPr>
              <w:jc w:val="center"/>
            </w:pPr>
            <w:r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290FF6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гражданского права</w:t>
            </w:r>
          </w:p>
          <w:p w14:paraId="6556458E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sz w:val="24"/>
              </w:rPr>
              <w:t xml:space="preserve">1.Категории правоспособность, дееспособность, </w:t>
            </w:r>
            <w:proofErr w:type="spellStart"/>
            <w:r>
              <w:rPr>
                <w:sz w:val="24"/>
              </w:rPr>
              <w:t>правосубъектность</w:t>
            </w:r>
            <w:proofErr w:type="spellEnd"/>
          </w:p>
          <w:p w14:paraId="39B735B9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4494CB94" w14:textId="77777777" w:rsidR="007C79A1" w:rsidRDefault="007C79A1" w:rsidP="00BC19BE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1B52D0A6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531B28A6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Courier New"/>
                <w:bCs/>
              </w:rPr>
            </w:pPr>
            <w:r>
              <w:rPr>
                <w:rFonts w:cs="Courier New"/>
                <w:bCs/>
                <w:sz w:val="24"/>
              </w:rPr>
              <w:t>5. Предпринимательская деятельность гражданина</w:t>
            </w:r>
          </w:p>
          <w:p w14:paraId="53F358EC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39A72FCD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5DE18BAF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Courier New"/>
                <w:bCs/>
              </w:rPr>
              <w:t>8. Сделки</w:t>
            </w:r>
          </w:p>
          <w:p w14:paraId="30B8ABF7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Представительство. Доверенность.</w:t>
            </w:r>
          </w:p>
          <w:p w14:paraId="37A9F215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0DB8D0D2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062FBCD1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706B5E10" w14:textId="77777777" w:rsidR="007C79A1" w:rsidRDefault="007C79A1" w:rsidP="00BC19BE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>
              <w:rPr>
                <w:rFonts w:cs="Arial"/>
                <w:bCs/>
              </w:rPr>
              <w:t>13. Обеспечение исполнения обязательств</w:t>
            </w:r>
          </w:p>
          <w:p w14:paraId="6204783B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56957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75DC646D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86CC09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3.2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E70D4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4B3CB8" w14:textId="77777777" w:rsidR="007C79A1" w:rsidRPr="00D47623" w:rsidRDefault="007C79A1" w:rsidP="00BC19BE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55887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spacing w:line="200" w:lineRule="atLeast"/>
              <w:ind w:left="0" w:firstLine="0"/>
              <w:jc w:val="center"/>
            </w:pPr>
            <w:r>
              <w:rPr>
                <w:rFonts w:cs="Arial"/>
                <w:bCs/>
                <w:i w:val="0"/>
                <w:iCs w:val="0"/>
                <w:u w:val="single"/>
              </w:rPr>
              <w:t>Основы семейного права</w:t>
            </w:r>
          </w:p>
          <w:p w14:paraId="76020C48" w14:textId="77777777" w:rsidR="007C79A1" w:rsidRDefault="007C79A1" w:rsidP="00BC19BE">
            <w:pPr>
              <w:spacing w:line="200" w:lineRule="atLeast"/>
              <w:ind w:left="252" w:hanging="252"/>
              <w:jc w:val="both"/>
            </w:pPr>
            <w:r>
              <w:t>1. Понятие семьи.  Субъекты, объекты и содержание семейных правоотношений</w:t>
            </w:r>
          </w:p>
          <w:p w14:paraId="479E0CCF" w14:textId="77777777" w:rsidR="007C79A1" w:rsidRDefault="007C79A1" w:rsidP="00BC19BE">
            <w:pPr>
              <w:spacing w:line="200" w:lineRule="atLeast"/>
              <w:ind w:left="252" w:hanging="252"/>
              <w:jc w:val="both"/>
            </w:pPr>
            <w:r>
              <w:t>2. Основания возникновения, изменения и прекращения семейных правоотношений</w:t>
            </w:r>
          </w:p>
          <w:p w14:paraId="155E3559" w14:textId="77777777" w:rsidR="007C79A1" w:rsidRDefault="007C79A1" w:rsidP="00BC19BE">
            <w:pPr>
              <w:spacing w:line="200" w:lineRule="atLeast"/>
              <w:ind w:left="252" w:hanging="252"/>
              <w:jc w:val="both"/>
            </w:pPr>
            <w:r>
              <w:t>3. Защита семейных прав</w:t>
            </w:r>
          </w:p>
          <w:p w14:paraId="5A314A22" w14:textId="77777777" w:rsidR="007C79A1" w:rsidRDefault="007C79A1" w:rsidP="00BC19BE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t>4. Брак, заключение и прекращение</w:t>
            </w:r>
          </w:p>
          <w:p w14:paraId="2FF5DA09" w14:textId="77777777" w:rsidR="007C79A1" w:rsidRDefault="007C79A1" w:rsidP="00BC19BE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05BA6364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>
              <w:rPr>
                <w:rFonts w:cs="Arial"/>
                <w:bCs/>
              </w:rPr>
              <w:t>6</w:t>
            </w:r>
            <w:r>
              <w:t>. Законный режим имущества супругов. Брачный договор</w:t>
            </w:r>
          </w:p>
          <w:p w14:paraId="5A8397D1" w14:textId="77777777" w:rsidR="007C79A1" w:rsidRDefault="007C79A1" w:rsidP="00BC19BE">
            <w:pPr>
              <w:spacing w:line="200" w:lineRule="atLeast"/>
              <w:ind w:left="252" w:hanging="252"/>
              <w:jc w:val="both"/>
            </w:pPr>
            <w:r>
              <w:t>7. Ответственность супругов по обязательствам</w:t>
            </w:r>
          </w:p>
          <w:p w14:paraId="05641860" w14:textId="77777777" w:rsidR="007C79A1" w:rsidRDefault="007C79A1" w:rsidP="00BC19BE">
            <w:pPr>
              <w:spacing w:line="200" w:lineRule="atLeast"/>
              <w:ind w:left="252" w:hanging="252"/>
              <w:jc w:val="both"/>
            </w:pPr>
            <w:r>
              <w:t>8. Родительские правоотношения.</w:t>
            </w:r>
          </w:p>
          <w:p w14:paraId="6C07E07B" w14:textId="77777777" w:rsidR="007C79A1" w:rsidRDefault="007C79A1" w:rsidP="00BC19BE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t>9. Алиментные обязательства</w:t>
            </w:r>
          </w:p>
          <w:p w14:paraId="053BC513" w14:textId="77777777" w:rsidR="007C79A1" w:rsidRDefault="007C79A1" w:rsidP="00BC19BE">
            <w:pPr>
              <w:snapToGrid w:val="0"/>
              <w:spacing w:line="200" w:lineRule="atLeast"/>
              <w:ind w:left="252" w:hanging="252"/>
              <w:jc w:val="both"/>
            </w:pPr>
            <w:r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1D14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3D5D7657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59379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3.3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F755C3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1D448" w14:textId="77777777" w:rsidR="007C79A1" w:rsidRPr="00D47623" w:rsidRDefault="007C79A1" w:rsidP="00BC19BE">
            <w:pPr>
              <w:jc w:val="center"/>
            </w:pPr>
            <w:r>
              <w:t>6-7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9C213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spacing w:line="200" w:lineRule="atLeast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трудового права</w:t>
            </w:r>
          </w:p>
          <w:p w14:paraId="2377064E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Право на труд и гарантии его реализации </w:t>
            </w:r>
          </w:p>
          <w:p w14:paraId="2839A90B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  <w:rPr>
                <w:sz w:val="24"/>
              </w:rPr>
            </w:pPr>
            <w:r>
              <w:rPr>
                <w:sz w:val="24"/>
              </w:rPr>
              <w:t>2. Основные принципы трудового права. Источники трудового права</w:t>
            </w:r>
          </w:p>
          <w:p w14:paraId="4716C225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jc w:val="left"/>
            </w:pPr>
            <w:r>
              <w:rPr>
                <w:sz w:val="24"/>
              </w:rPr>
              <w:t>3. Понятие трудового договора. Порядок его заключения и расторжения. Коллективный договор</w:t>
            </w:r>
          </w:p>
          <w:p w14:paraId="4F22D34B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t>4. Права и обязанности работников и работодателей</w:t>
            </w:r>
          </w:p>
          <w:p w14:paraId="0610B386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5. Рабочее время и время отдыха</w:t>
            </w:r>
          </w:p>
          <w:p w14:paraId="49C3D5E6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6. Заработная плата</w:t>
            </w:r>
          </w:p>
          <w:p w14:paraId="78F1B790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7. Трудовая дисциплина </w:t>
            </w:r>
          </w:p>
          <w:p w14:paraId="6C1BF570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8. Дисциплинарная и материальная ответственность </w:t>
            </w:r>
            <w:r>
              <w:rPr>
                <w:rFonts w:cs="Arial"/>
                <w:bCs/>
              </w:rPr>
              <w:lastRenderedPageBreak/>
              <w:t xml:space="preserve">сторон трудового договора </w:t>
            </w:r>
          </w:p>
          <w:p w14:paraId="07A3B9B6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Охрана труда</w:t>
            </w:r>
          </w:p>
          <w:p w14:paraId="2F181D83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>
              <w:rPr>
                <w:rFonts w:cs="Arial"/>
                <w:bCs/>
              </w:rPr>
              <w:t>10. Г</w:t>
            </w:r>
            <w:r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4B30EC60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</w:pPr>
            <w:r>
              <w:rPr>
                <w:rFonts w:cs="Arial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0B26" w14:textId="77777777" w:rsidR="007C79A1" w:rsidRDefault="007C79A1" w:rsidP="007C79A1">
            <w:pPr>
              <w:jc w:val="center"/>
            </w:pPr>
            <w:r w:rsidRPr="00776704">
              <w:lastRenderedPageBreak/>
              <w:t>1,2,3,5</w:t>
            </w:r>
          </w:p>
        </w:tc>
      </w:tr>
      <w:tr w:rsidR="007C79A1" w14:paraId="0DE8EF0A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91B0A9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33210F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87F1E0" w14:textId="77777777" w:rsidR="007C79A1" w:rsidRPr="00D47623" w:rsidRDefault="007C79A1" w:rsidP="00BC19BE">
            <w:pPr>
              <w:jc w:val="center"/>
            </w:pPr>
            <w:r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6E568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spacing w:line="200" w:lineRule="atLeast"/>
              <w:ind w:left="0" w:firstLine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  <w:u w:val="single"/>
              </w:rPr>
              <w:t>Основы уголовного права</w:t>
            </w:r>
          </w:p>
          <w:p w14:paraId="5BABB39D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spacing w:line="200" w:lineRule="atLeast"/>
              <w:ind w:left="0" w:firstLine="0"/>
              <w:jc w:val="left"/>
            </w:pPr>
            <w:r>
              <w:rPr>
                <w:i w:val="0"/>
                <w:iCs w:val="0"/>
              </w:rPr>
              <w:t>1. Предмет и метод уголовного права. Уголовный закон.</w:t>
            </w:r>
          </w:p>
          <w:p w14:paraId="651674C3" w14:textId="77777777" w:rsidR="007C79A1" w:rsidRDefault="007C79A1" w:rsidP="00BC19BE">
            <w:pPr>
              <w:autoSpaceDE w:val="0"/>
              <w:spacing w:line="200" w:lineRule="atLeast"/>
              <w:jc w:val="both"/>
            </w:pPr>
            <w:r>
              <w:t>2. Структура Уголовного кодекса РФ.</w:t>
            </w:r>
          </w:p>
          <w:p w14:paraId="298A37CE" w14:textId="77777777" w:rsidR="007C79A1" w:rsidRDefault="007C79A1" w:rsidP="00BC19BE">
            <w:pPr>
              <w:autoSpaceDE w:val="0"/>
              <w:spacing w:line="200" w:lineRule="atLeast"/>
              <w:jc w:val="both"/>
            </w:pPr>
            <w:r>
              <w:t>3. Основание уголовной ответственности.</w:t>
            </w:r>
          </w:p>
          <w:p w14:paraId="368BA0F2" w14:textId="77777777" w:rsidR="007C79A1" w:rsidRDefault="007C79A1" w:rsidP="00BC19BE">
            <w:pPr>
              <w:autoSpaceDE w:val="0"/>
              <w:spacing w:line="200" w:lineRule="atLeast"/>
              <w:jc w:val="both"/>
            </w:pPr>
            <w:r>
              <w:t>4. Понятие преступления. Состав преступления.</w:t>
            </w:r>
          </w:p>
          <w:p w14:paraId="25AA25DA" w14:textId="77777777" w:rsidR="007C79A1" w:rsidRDefault="007C79A1" w:rsidP="00BC19BE">
            <w:pPr>
              <w:autoSpaceDE w:val="0"/>
              <w:spacing w:line="200" w:lineRule="atLeast"/>
              <w:jc w:val="both"/>
              <w:rPr>
                <w:bCs/>
              </w:rPr>
            </w:pPr>
            <w:r>
              <w:t>5. Лица, подлежащие уголовной ответственности. Невменяемость.</w:t>
            </w:r>
          </w:p>
          <w:p w14:paraId="0B7AF00B" w14:textId="77777777" w:rsidR="007C79A1" w:rsidRDefault="007C79A1" w:rsidP="00BC19BE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bCs/>
              </w:rPr>
              <w:t>6.</w:t>
            </w:r>
            <w:r>
              <w:t>Уголовная ответственность лиц с психическим  расстройством, не исключающим вменяемости</w:t>
            </w:r>
            <w:r>
              <w:rPr>
                <w:bCs/>
              </w:rPr>
              <w:t>.</w:t>
            </w:r>
            <w:r>
              <w:t xml:space="preserve"> Уголовная ответственность лиц, совершивших преступление в состоянии опьянения</w:t>
            </w:r>
          </w:p>
          <w:p w14:paraId="0657934B" w14:textId="77777777" w:rsidR="007C79A1" w:rsidRDefault="007C79A1" w:rsidP="00BC19BE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7.Понятие и цели наказания. Виды наказаний.</w:t>
            </w:r>
          </w:p>
          <w:p w14:paraId="68BA47AF" w14:textId="77777777" w:rsidR="007C79A1" w:rsidRDefault="007C79A1" w:rsidP="00BC19BE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8. </w:t>
            </w:r>
            <w:r>
              <w:rPr>
                <w:rFonts w:cs="Arial"/>
              </w:rPr>
              <w:t>Основные и дополнительные виды наказаний.</w:t>
            </w:r>
          </w:p>
          <w:p w14:paraId="4D5D018E" w14:textId="77777777" w:rsidR="007C79A1" w:rsidRDefault="007C79A1" w:rsidP="00BC19BE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</w:t>
            </w:r>
            <w:r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04117D88" w14:textId="77777777" w:rsidR="007C79A1" w:rsidRDefault="007C79A1" w:rsidP="00BC19BE">
            <w:pPr>
              <w:autoSpaceDE w:val="0"/>
              <w:spacing w:line="200" w:lineRule="atLeast"/>
              <w:jc w:val="both"/>
              <w:rPr>
                <w:bCs/>
              </w:rPr>
            </w:pPr>
            <w:r>
              <w:rPr>
                <w:rFonts w:cs="Arial"/>
                <w:bCs/>
              </w:rPr>
              <w:t>10. Отдельные виды преступления.</w:t>
            </w:r>
          </w:p>
          <w:p w14:paraId="2E096ED3" w14:textId="77777777" w:rsidR="007C79A1" w:rsidRDefault="007C79A1" w:rsidP="00BC19BE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>
              <w:rPr>
                <w:bCs/>
              </w:rPr>
              <w:t>11. Обстоятельства, исключающие преступность деяния</w:t>
            </w:r>
          </w:p>
          <w:p w14:paraId="3AED52C5" w14:textId="77777777" w:rsidR="007C79A1" w:rsidRDefault="007C79A1" w:rsidP="00BC19BE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3D8D194C" w14:textId="77777777" w:rsidR="007C79A1" w:rsidRDefault="007C79A1" w:rsidP="00BC19BE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>
              <w:rPr>
                <w:rFonts w:cs="Arial"/>
              </w:rPr>
              <w:t>13. Амнистия. Помилование. Судимость</w:t>
            </w:r>
          </w:p>
          <w:p w14:paraId="69104842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spacing w:line="200" w:lineRule="atLeast"/>
              <w:ind w:left="0" w:firstLine="0"/>
              <w:jc w:val="both"/>
            </w:pPr>
            <w:r>
              <w:rPr>
                <w:rFonts w:cs="Arial"/>
                <w:i w:val="0"/>
                <w:iCs w:val="0"/>
              </w:rPr>
              <w:t>14.Особенности уголовной ответственности и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E90A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4F23261A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271445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3.7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417967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B3231" w14:textId="77777777" w:rsidR="007C79A1" w:rsidRPr="00D47623" w:rsidRDefault="007C79A1" w:rsidP="00BC19BE">
            <w:pPr>
              <w:jc w:val="center"/>
            </w:pPr>
            <w:r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17078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tabs>
                <w:tab w:val="left" w:pos="600"/>
              </w:tabs>
              <w:snapToGrid w:val="0"/>
              <w:ind w:left="0" w:firstLine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  <w:u w:val="single"/>
              </w:rPr>
              <w:t>Основы информационного права</w:t>
            </w:r>
          </w:p>
          <w:p w14:paraId="45E4904C" w14:textId="607793CA" w:rsidR="007C79A1" w:rsidRDefault="007C79A1" w:rsidP="00BC19BE">
            <w:pPr>
              <w:pStyle w:val="1"/>
              <w:numPr>
                <w:ilvl w:val="0"/>
                <w:numId w:val="9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</w:pPr>
            <w:r>
              <w:rPr>
                <w:i w:val="0"/>
                <w:iCs w:val="0"/>
              </w:rPr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6C80923E" w14:textId="77777777" w:rsidR="007C79A1" w:rsidRDefault="007C79A1" w:rsidP="00BC19BE">
            <w:pPr>
              <w:tabs>
                <w:tab w:val="left" w:pos="252"/>
              </w:tabs>
              <w:ind w:left="252" w:hanging="252"/>
              <w:jc w:val="both"/>
            </w:pPr>
            <w:r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1B773E2D" w14:textId="77777777" w:rsidR="007C79A1" w:rsidRDefault="007C79A1" w:rsidP="00BC19BE">
            <w:pPr>
              <w:tabs>
                <w:tab w:val="left" w:pos="252"/>
              </w:tabs>
              <w:ind w:left="252" w:hanging="252"/>
              <w:jc w:val="both"/>
            </w:pPr>
            <w:r>
              <w:t>3. Информация как объект правовых отношений</w:t>
            </w:r>
          </w:p>
          <w:p w14:paraId="4898FC52" w14:textId="77777777" w:rsidR="007C79A1" w:rsidRDefault="007C79A1" w:rsidP="00BC19BE">
            <w:pPr>
              <w:tabs>
                <w:tab w:val="left" w:pos="252"/>
              </w:tabs>
              <w:ind w:left="252" w:hanging="252"/>
              <w:jc w:val="both"/>
            </w:pPr>
            <w:r>
              <w:t>4. Защита информации</w:t>
            </w:r>
          </w:p>
          <w:p w14:paraId="3014A391" w14:textId="666D9FB2" w:rsidR="007C79A1" w:rsidRDefault="007C79A1" w:rsidP="00BC19BE">
            <w:pPr>
              <w:tabs>
                <w:tab w:val="left" w:pos="252"/>
              </w:tabs>
              <w:ind w:left="252" w:hanging="252"/>
              <w:jc w:val="both"/>
            </w:pPr>
            <w:r>
              <w:t xml:space="preserve">5. Структура и содержание </w:t>
            </w:r>
            <w:r>
              <w:tab/>
              <w:t>Закона РФ "О государственной тайне" (с изменениями и дополнениями)</w:t>
            </w:r>
          </w:p>
          <w:p w14:paraId="22D3B9FC" w14:textId="77777777" w:rsidR="007C79A1" w:rsidRDefault="007C79A1" w:rsidP="00BC19BE">
            <w:pPr>
              <w:tabs>
                <w:tab w:val="left" w:pos="252"/>
              </w:tabs>
              <w:ind w:left="252" w:hanging="252"/>
              <w:jc w:val="both"/>
            </w:pPr>
            <w:r>
              <w:t>6. Перечень сведений, составляющих государственную тайну</w:t>
            </w:r>
          </w:p>
          <w:p w14:paraId="2F92B6E3" w14:textId="77777777" w:rsidR="007C79A1" w:rsidRDefault="007C79A1" w:rsidP="00BC19BE">
            <w:pPr>
              <w:tabs>
                <w:tab w:val="left" w:pos="252"/>
              </w:tabs>
              <w:ind w:left="252" w:hanging="252"/>
              <w:jc w:val="both"/>
            </w:pPr>
            <w:r>
              <w:t>7. Отнесение сведений к государственной тайне и их засекречивание</w:t>
            </w:r>
          </w:p>
          <w:p w14:paraId="2A7F011A" w14:textId="77777777" w:rsidR="007C79A1" w:rsidRDefault="007C79A1" w:rsidP="00BC19BE">
            <w:pPr>
              <w:tabs>
                <w:tab w:val="left" w:pos="252"/>
              </w:tabs>
              <w:ind w:left="252" w:hanging="252"/>
              <w:jc w:val="both"/>
            </w:pPr>
            <w:r>
              <w:t>8. Рассекречивание сведений и их носителей</w:t>
            </w:r>
          </w:p>
          <w:p w14:paraId="655A05BB" w14:textId="77777777" w:rsidR="007C79A1" w:rsidRDefault="007C79A1" w:rsidP="00BC19BE">
            <w:r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B51E" w14:textId="77777777" w:rsidR="007C79A1" w:rsidRDefault="007C79A1" w:rsidP="007C79A1">
            <w:pPr>
              <w:jc w:val="center"/>
            </w:pPr>
            <w:r w:rsidRPr="00776704">
              <w:t>1,2,3,5</w:t>
            </w:r>
          </w:p>
        </w:tc>
      </w:tr>
      <w:tr w:rsidR="007C79A1" w14:paraId="6A72EA74" w14:textId="77777777" w:rsidTr="007C79A1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7983FF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3.8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C98B3A" w14:textId="77777777" w:rsidR="007C79A1" w:rsidRDefault="007C79A1" w:rsidP="00BC19B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EF15C1" w14:textId="77777777" w:rsidR="007C79A1" w:rsidRPr="00D47623" w:rsidRDefault="007C79A1" w:rsidP="00BC19BE">
            <w:pPr>
              <w:jc w:val="center"/>
            </w:pPr>
            <w:r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22CE1" w14:textId="77777777" w:rsidR="007C79A1" w:rsidRDefault="007C79A1" w:rsidP="00BC19BE">
            <w:pPr>
              <w:pStyle w:val="1"/>
              <w:numPr>
                <w:ilvl w:val="0"/>
                <w:numId w:val="9"/>
              </w:numPr>
              <w:snapToGrid w:val="0"/>
              <w:ind w:left="0" w:firstLine="0"/>
              <w:jc w:val="center"/>
            </w:pPr>
            <w:r>
              <w:rPr>
                <w:i w:val="0"/>
                <w:iCs w:val="0"/>
                <w:u w:val="single"/>
              </w:rPr>
              <w:t>Основы процессуального права</w:t>
            </w:r>
          </w:p>
          <w:p w14:paraId="0D20B48B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sz w:val="24"/>
              </w:rPr>
            </w:pPr>
            <w:r>
              <w:rPr>
                <w:sz w:val="24"/>
              </w:rPr>
              <w:t>1.Основы процессуального права (уголовное, гражданское и арбитражное судопроизводство)</w:t>
            </w:r>
          </w:p>
          <w:p w14:paraId="3ABB00CD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 xml:space="preserve">2. Понятие уголовного процесса и правосудия </w:t>
            </w:r>
          </w:p>
          <w:p w14:paraId="331A9D2D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 xml:space="preserve">3. Стадии уголовного процесса </w:t>
            </w:r>
          </w:p>
          <w:p w14:paraId="1F0CA5FC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 xml:space="preserve">4. Понятие гражданского процессуального права </w:t>
            </w:r>
            <w:r>
              <w:rPr>
                <w:sz w:val="24"/>
              </w:rPr>
              <w:lastRenderedPageBreak/>
              <w:t>Источники гражданского процессуального права.</w:t>
            </w:r>
          </w:p>
          <w:p w14:paraId="434877D5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sz w:val="24"/>
              </w:rPr>
            </w:pPr>
            <w:r>
              <w:rPr>
                <w:sz w:val="24"/>
              </w:rPr>
              <w:t>5. Действие гражданского процессуального закона во времени, в пространстве и по кругу лиц</w:t>
            </w:r>
          </w:p>
          <w:p w14:paraId="4E2A0490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spacing w:line="200" w:lineRule="atLeast"/>
              <w:ind w:left="252" w:hanging="252"/>
              <w:rPr>
                <w:rFonts w:cs="Arial"/>
                <w:bCs/>
                <w:sz w:val="24"/>
              </w:rPr>
            </w:pPr>
            <w:r>
              <w:rPr>
                <w:sz w:val="24"/>
              </w:rPr>
              <w:t>6.Исковая давность</w:t>
            </w:r>
          </w:p>
          <w:p w14:paraId="3CFDEE84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7.Арбитражные суды, их функции, задачи 8.Понятие арбитражного процесса</w:t>
            </w:r>
          </w:p>
          <w:p w14:paraId="74B40E80" w14:textId="77777777" w:rsidR="007C79A1" w:rsidRDefault="007C79A1" w:rsidP="00BC19BE">
            <w:pPr>
              <w:pStyle w:val="211"/>
              <w:tabs>
                <w:tab w:val="clear" w:pos="360"/>
                <w:tab w:val="left" w:pos="708"/>
              </w:tabs>
              <w:ind w:left="252" w:hanging="252"/>
              <w:rPr>
                <w:rFonts w:cs="Arial"/>
                <w:bCs/>
              </w:rPr>
            </w:pPr>
            <w:r>
              <w:rPr>
                <w:rFonts w:cs="Arial"/>
                <w:bCs/>
                <w:sz w:val="24"/>
              </w:rPr>
              <w:t>9.Принципы арбитражного процессуального права</w:t>
            </w:r>
          </w:p>
          <w:p w14:paraId="3A9D2874" w14:textId="77777777" w:rsidR="007C79A1" w:rsidRDefault="007C79A1" w:rsidP="00BC19BE">
            <w:pPr>
              <w:pStyle w:val="ae"/>
              <w:tabs>
                <w:tab w:val="left" w:pos="708"/>
              </w:tabs>
              <w:ind w:left="252" w:hanging="252"/>
            </w:pPr>
            <w:r>
              <w:rPr>
                <w:rFonts w:cs="Arial"/>
                <w:bCs/>
              </w:rPr>
              <w:t>10. Участники арбитражного процесса</w:t>
            </w:r>
          </w:p>
          <w:p w14:paraId="3A25CFF8" w14:textId="77777777" w:rsidR="007C79A1" w:rsidRDefault="007C79A1" w:rsidP="00BC19BE">
            <w:pPr>
              <w:pStyle w:val="ae"/>
              <w:tabs>
                <w:tab w:val="left" w:pos="708"/>
              </w:tabs>
              <w:ind w:left="252" w:hanging="252"/>
            </w:pPr>
            <w: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312A" w14:textId="77777777" w:rsidR="007C79A1" w:rsidRDefault="007C79A1" w:rsidP="007C79A1">
            <w:pPr>
              <w:jc w:val="center"/>
            </w:pPr>
            <w:r w:rsidRPr="00776704">
              <w:lastRenderedPageBreak/>
              <w:t>1,2,3,5</w:t>
            </w:r>
          </w:p>
        </w:tc>
      </w:tr>
    </w:tbl>
    <w:p w14:paraId="559947F2" w14:textId="77777777" w:rsidR="008A2B29" w:rsidRDefault="008A2B29" w:rsidP="00A20B0F">
      <w:pPr>
        <w:ind w:left="360"/>
        <w:jc w:val="center"/>
        <w:rPr>
          <w:b/>
        </w:rPr>
      </w:pPr>
    </w:p>
    <w:p w14:paraId="7469E6A7" w14:textId="77777777" w:rsidR="008A2B29" w:rsidRPr="00F9766D" w:rsidRDefault="008A2B29" w:rsidP="00416711">
      <w:pPr>
        <w:numPr>
          <w:ilvl w:val="0"/>
          <w:numId w:val="45"/>
        </w:numPr>
        <w:suppressAutoHyphens w:val="0"/>
        <w:jc w:val="center"/>
        <w:rPr>
          <w:b/>
        </w:rPr>
      </w:pPr>
      <w:r w:rsidRPr="00F9766D">
        <w:rPr>
          <w:b/>
        </w:rPr>
        <w:t>Перечень лабораторных работ</w:t>
      </w:r>
    </w:p>
    <w:p w14:paraId="1DC28969" w14:textId="77777777" w:rsidR="008A2B29" w:rsidRPr="00F9766D" w:rsidRDefault="008A2B29" w:rsidP="00416711">
      <w:pPr>
        <w:jc w:val="center"/>
      </w:pPr>
      <w:r w:rsidRPr="00F9766D">
        <w:t>Лабораторные работы не предусмотрены учебным планом</w:t>
      </w:r>
    </w:p>
    <w:p w14:paraId="4B1E349F" w14:textId="77777777" w:rsidR="008A2B29" w:rsidRDefault="008A2B29" w:rsidP="00A20B0F">
      <w:pPr>
        <w:jc w:val="center"/>
      </w:pPr>
    </w:p>
    <w:p w14:paraId="60D5896F" w14:textId="77777777" w:rsidR="008A2B29" w:rsidRDefault="008A2B29" w:rsidP="00563B0C">
      <w:pPr>
        <w:numPr>
          <w:ilvl w:val="0"/>
          <w:numId w:val="45"/>
        </w:numPr>
        <w:jc w:val="center"/>
        <w:rPr>
          <w:b/>
        </w:rPr>
      </w:pPr>
      <w:r>
        <w:rPr>
          <w:b/>
        </w:rPr>
        <w:t>Задания для самостоятельной работы студентов</w:t>
      </w:r>
    </w:p>
    <w:p w14:paraId="7B0640B6" w14:textId="77777777" w:rsidR="008A2B29" w:rsidRDefault="008A2B29" w:rsidP="00563B0C">
      <w:pPr>
        <w:jc w:val="center"/>
        <w:rPr>
          <w:b/>
        </w:rPr>
      </w:pPr>
    </w:p>
    <w:tbl>
      <w:tblPr>
        <w:tblW w:w="1002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008"/>
        <w:gridCol w:w="900"/>
        <w:gridCol w:w="6300"/>
        <w:gridCol w:w="1815"/>
      </w:tblGrid>
      <w:tr w:rsidR="008A2B29" w14:paraId="6C316E4F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ED7AB5" w14:textId="77777777" w:rsidR="008A2B29" w:rsidRDefault="008A2B29" w:rsidP="00BC19BE">
            <w:pPr>
              <w:jc w:val="center"/>
            </w:pPr>
            <w:r>
              <w:t>№</w:t>
            </w:r>
          </w:p>
          <w:p w14:paraId="66893D81" w14:textId="77777777" w:rsidR="008A2B29" w:rsidRDefault="008A2B29" w:rsidP="00BC19BE">
            <w:pPr>
              <w:jc w:val="center"/>
            </w:pPr>
            <w:r>
              <w:t>темы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097034" w14:textId="77777777" w:rsidR="008A2B29" w:rsidRDefault="008A2B29" w:rsidP="00BC19BE">
            <w:pPr>
              <w:jc w:val="center"/>
            </w:pPr>
            <w:r>
              <w:t>Всего</w:t>
            </w:r>
          </w:p>
          <w:p w14:paraId="17225BC7" w14:textId="77777777" w:rsidR="008A2B29" w:rsidRDefault="008A2B29" w:rsidP="00BC19BE">
            <w:pPr>
              <w:jc w:val="center"/>
            </w:pPr>
            <w:r>
              <w:t>Часов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278F74" w14:textId="77777777" w:rsidR="008A2B29" w:rsidRDefault="008A2B29" w:rsidP="00BC19BE">
            <w:pPr>
              <w:jc w:val="center"/>
            </w:pPr>
            <w:r>
              <w:t>Вопросы для самостоятельного изучения (задания)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046C" w14:textId="77777777" w:rsidR="008A2B29" w:rsidRDefault="008A2B29" w:rsidP="00BC19BE">
            <w:pPr>
              <w:jc w:val="center"/>
            </w:pPr>
            <w:r>
              <w:t>Учебно-метод. обеспечение</w:t>
            </w:r>
          </w:p>
        </w:tc>
      </w:tr>
      <w:tr w:rsidR="008A2B29" w14:paraId="018B873C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1CD0D" w14:textId="77777777" w:rsidR="008A2B29" w:rsidRDefault="008A2B29" w:rsidP="00BC19BE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44B68" w14:textId="77777777" w:rsidR="008A2B29" w:rsidRDefault="008A2B29" w:rsidP="00BC19BE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CDACE6" w14:textId="77777777" w:rsidR="008A2B29" w:rsidRDefault="008A2B29" w:rsidP="00BC19BE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EBE69" w14:textId="77777777" w:rsidR="008A2B29" w:rsidRDefault="008A2B29" w:rsidP="00BC19BE">
            <w:pPr>
              <w:jc w:val="center"/>
            </w:pPr>
            <w:r>
              <w:rPr>
                <w:bCs/>
                <w:sz w:val="20"/>
              </w:rPr>
              <w:t>4</w:t>
            </w:r>
          </w:p>
        </w:tc>
      </w:tr>
      <w:tr w:rsidR="007C79A1" w14:paraId="2BE9B1FB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CFA80A" w14:textId="77777777" w:rsidR="007C79A1" w:rsidRDefault="007C79A1" w:rsidP="00BC19BE">
            <w:pPr>
              <w:tabs>
                <w:tab w:val="center" w:pos="245"/>
              </w:tabs>
              <w:snapToGrid w:val="0"/>
              <w:jc w:val="center"/>
            </w:pPr>
            <w:r>
              <w:t>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6E7E06" w14:textId="77777777" w:rsidR="007C79A1" w:rsidRDefault="007C79A1" w:rsidP="00BC19BE">
            <w:pPr>
              <w:snapToGrid w:val="0"/>
              <w:jc w:val="center"/>
            </w:pPr>
          </w:p>
          <w:p w14:paraId="3EE56AD2" w14:textId="77777777" w:rsidR="007C79A1" w:rsidRDefault="007C79A1" w:rsidP="00BC19BE">
            <w:pPr>
              <w:jc w:val="center"/>
            </w:pPr>
          </w:p>
          <w:p w14:paraId="023FCE70" w14:textId="77777777" w:rsidR="007C79A1" w:rsidRDefault="007C79A1" w:rsidP="00BC19BE">
            <w:pPr>
              <w:jc w:val="center"/>
            </w:pPr>
          </w:p>
          <w:p w14:paraId="64DF517D" w14:textId="77777777" w:rsidR="007C79A1" w:rsidRDefault="007C79A1" w:rsidP="00BC19BE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460818" w14:textId="77777777" w:rsidR="007C79A1" w:rsidRDefault="007C79A1" w:rsidP="00BC19BE">
            <w:pPr>
              <w:ind w:left="252" w:hanging="252"/>
              <w:jc w:val="both"/>
            </w:pPr>
            <w:r>
              <w:t>4. Проблемы и пути формирования правовой государственности в Российской федерации.</w:t>
            </w:r>
          </w:p>
          <w:p w14:paraId="27B16FD7" w14:textId="77777777" w:rsidR="007C79A1" w:rsidRDefault="007C79A1" w:rsidP="00BC19BE">
            <w:pPr>
              <w:snapToGrid w:val="0"/>
              <w:ind w:left="252" w:hanging="252"/>
              <w:jc w:val="both"/>
            </w:pPr>
            <w:r>
              <w:t>5.Социальные функции государства в истории его развития. Понятие «социальное государство».</w:t>
            </w:r>
          </w:p>
          <w:p w14:paraId="5D1C4CE4" w14:textId="77777777" w:rsidR="007C79A1" w:rsidRDefault="007C79A1" w:rsidP="00BC19BE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B31A" w14:textId="77777777" w:rsidR="007C79A1" w:rsidRDefault="007C79A1" w:rsidP="007C79A1">
            <w:pPr>
              <w:jc w:val="center"/>
            </w:pPr>
            <w:r w:rsidRPr="000F4076">
              <w:t>1,2,3,5</w:t>
            </w:r>
          </w:p>
        </w:tc>
      </w:tr>
      <w:tr w:rsidR="007C79A1" w14:paraId="4BB84B84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DB33D" w14:textId="77777777" w:rsidR="007C79A1" w:rsidRDefault="007C79A1" w:rsidP="00BC19BE">
            <w:pPr>
              <w:tabs>
                <w:tab w:val="center" w:pos="245"/>
              </w:tabs>
              <w:snapToGrid w:val="0"/>
              <w:jc w:val="center"/>
            </w:pPr>
            <w:r>
              <w:t>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208D3" w14:textId="77777777" w:rsidR="007C79A1" w:rsidRDefault="007C79A1" w:rsidP="00BC19BE">
            <w:pPr>
              <w:snapToGrid w:val="0"/>
              <w:jc w:val="center"/>
            </w:pPr>
          </w:p>
          <w:p w14:paraId="31093C14" w14:textId="77777777" w:rsidR="007C79A1" w:rsidRDefault="007C79A1" w:rsidP="00BC19BE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2924C" w14:textId="77777777" w:rsidR="007C79A1" w:rsidRDefault="007C79A1" w:rsidP="00BC19BE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4EF1" w14:textId="77777777" w:rsidR="007C79A1" w:rsidRDefault="007C79A1" w:rsidP="007C79A1">
            <w:pPr>
              <w:jc w:val="center"/>
            </w:pPr>
            <w:r w:rsidRPr="000F4076">
              <w:t>1,2,3,5</w:t>
            </w:r>
          </w:p>
        </w:tc>
      </w:tr>
      <w:tr w:rsidR="007C79A1" w14:paraId="2FA6D2E4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5EA3B" w14:textId="77777777" w:rsidR="007C79A1" w:rsidRDefault="007C79A1" w:rsidP="00BC19BE">
            <w:pPr>
              <w:tabs>
                <w:tab w:val="center" w:pos="245"/>
              </w:tabs>
              <w:snapToGrid w:val="0"/>
              <w:jc w:val="center"/>
            </w:pPr>
            <w:r>
              <w:t>1.3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67CD1F" w14:textId="77777777" w:rsidR="007C79A1" w:rsidRDefault="007C79A1" w:rsidP="00BC19BE">
            <w:pPr>
              <w:snapToGrid w:val="0"/>
              <w:jc w:val="center"/>
            </w:pPr>
          </w:p>
          <w:p w14:paraId="7435097B" w14:textId="77777777" w:rsidR="007C79A1" w:rsidRDefault="007C79A1" w:rsidP="00BC19BE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9B11D" w14:textId="77777777" w:rsidR="007C79A1" w:rsidRDefault="007C79A1" w:rsidP="00BC19BE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8212" w14:textId="77777777" w:rsidR="007C79A1" w:rsidRDefault="007C79A1" w:rsidP="007C79A1">
            <w:pPr>
              <w:jc w:val="center"/>
            </w:pPr>
            <w:r w:rsidRPr="000F4076">
              <w:t>1,2,3,5</w:t>
            </w:r>
          </w:p>
        </w:tc>
      </w:tr>
      <w:tr w:rsidR="007C79A1" w14:paraId="26147E2F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F55350" w14:textId="77777777" w:rsidR="007C79A1" w:rsidRDefault="007C79A1" w:rsidP="00BC19BE">
            <w:pPr>
              <w:snapToGrid w:val="0"/>
              <w:jc w:val="center"/>
            </w:pPr>
            <w:r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9FFC7" w14:textId="32F131B0" w:rsidR="007C79A1" w:rsidRDefault="006F666B" w:rsidP="00BC19BE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6355B" w14:textId="77777777" w:rsidR="007C79A1" w:rsidRDefault="007C79A1" w:rsidP="00BC19BE">
            <w:pPr>
              <w:snapToGrid w:val="0"/>
              <w:jc w:val="both"/>
            </w:pPr>
            <w:r>
              <w:t xml:space="preserve">Проработка лекционного материала.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C984" w14:textId="77777777" w:rsidR="007C79A1" w:rsidRDefault="007C79A1" w:rsidP="007C79A1">
            <w:pPr>
              <w:jc w:val="center"/>
            </w:pPr>
            <w:r w:rsidRPr="000F4076">
              <w:t>1,2,3,5</w:t>
            </w:r>
          </w:p>
        </w:tc>
      </w:tr>
      <w:tr w:rsidR="006F666B" w14:paraId="0430BE90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399182" w14:textId="77777777" w:rsidR="006F666B" w:rsidRDefault="006F666B" w:rsidP="006F666B">
            <w:pPr>
              <w:snapToGrid w:val="0"/>
              <w:jc w:val="center"/>
            </w:pPr>
            <w:r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A247BE" w14:textId="52CB9D30" w:rsidR="006F666B" w:rsidRDefault="006F666B" w:rsidP="006F666B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A70D4E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3589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38F9A318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B3C1B" w14:textId="77777777" w:rsidR="006F666B" w:rsidRDefault="006F666B" w:rsidP="006F666B">
            <w:pPr>
              <w:snapToGrid w:val="0"/>
              <w:jc w:val="center"/>
            </w:pPr>
            <w:r>
              <w:t>1.6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F2448" w14:textId="685A195F" w:rsidR="006F666B" w:rsidRDefault="006F666B" w:rsidP="006F666B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4FA0B2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48B88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7C79A1" w14:paraId="0A3878C0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F29C85" w14:textId="77777777" w:rsidR="007C79A1" w:rsidRDefault="007C79A1" w:rsidP="00BC19BE">
            <w:pPr>
              <w:snapToGrid w:val="0"/>
              <w:jc w:val="center"/>
            </w:pPr>
            <w:r>
              <w:t>1.7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B7B21" w14:textId="77777777" w:rsidR="007C79A1" w:rsidRDefault="007C79A1" w:rsidP="00BC19BE">
            <w:pPr>
              <w:snapToGrid w:val="0"/>
              <w:jc w:val="center"/>
            </w:pPr>
          </w:p>
          <w:p w14:paraId="075F482E" w14:textId="14340430" w:rsidR="007C79A1" w:rsidRDefault="006F666B" w:rsidP="00BC19BE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0C01C" w14:textId="77777777" w:rsidR="007C79A1" w:rsidRDefault="007C79A1" w:rsidP="00BC19BE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E33D" w14:textId="77777777" w:rsidR="007C79A1" w:rsidRDefault="007C79A1" w:rsidP="007C79A1">
            <w:pPr>
              <w:jc w:val="center"/>
            </w:pPr>
            <w:r w:rsidRPr="000F4076">
              <w:t>1,2,3,5</w:t>
            </w:r>
          </w:p>
        </w:tc>
      </w:tr>
      <w:tr w:rsidR="006F666B" w14:paraId="47158FFE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7D0C35" w14:textId="77777777" w:rsidR="006F666B" w:rsidRDefault="006F666B" w:rsidP="006F666B">
            <w:pPr>
              <w:snapToGrid w:val="0"/>
              <w:jc w:val="center"/>
            </w:pPr>
            <w:r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4672E2" w14:textId="77777777" w:rsidR="006F666B" w:rsidRDefault="006F666B" w:rsidP="006F666B">
            <w:pPr>
              <w:snapToGrid w:val="0"/>
              <w:jc w:val="center"/>
            </w:pPr>
          </w:p>
          <w:p w14:paraId="73855753" w14:textId="2EB232F3" w:rsidR="006F666B" w:rsidRDefault="006F666B" w:rsidP="006F666B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3FCF8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1.Законность и правопорядок в системе политико-правовых ценностей современной правовой жизни</w:t>
            </w:r>
          </w:p>
          <w:p w14:paraId="45BC8CA3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2.Законность и её признаки</w:t>
            </w:r>
          </w:p>
          <w:p w14:paraId="6D6C1B2F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3.Основные принципы законности</w:t>
            </w:r>
          </w:p>
          <w:p w14:paraId="675BCF56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4.Понятие правового порядка</w:t>
            </w:r>
          </w:p>
          <w:p w14:paraId="482DFA6C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5.Соотношение  общественного порядка и правопорядка</w:t>
            </w:r>
          </w:p>
          <w:p w14:paraId="26ECD575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6.Соотношение законности и правового порядка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A346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2801A7B6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41DBC4" w14:textId="77777777" w:rsidR="006F666B" w:rsidRDefault="006F666B" w:rsidP="006F666B">
            <w:pPr>
              <w:snapToGrid w:val="0"/>
              <w:jc w:val="center"/>
            </w:pPr>
            <w:r>
              <w:t>1.9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F0547" w14:textId="77777777" w:rsidR="006F666B" w:rsidRDefault="006F666B" w:rsidP="006F666B">
            <w:pPr>
              <w:snapToGrid w:val="0"/>
              <w:jc w:val="center"/>
            </w:pPr>
          </w:p>
          <w:p w14:paraId="46D0FD80" w14:textId="1C7A4B56" w:rsidR="006F666B" w:rsidRDefault="006F666B" w:rsidP="006F666B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9F289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1.Классификация правовых систем современности</w:t>
            </w:r>
          </w:p>
          <w:p w14:paraId="5EFA6635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2.Общая характеристика основных правовых систем современности</w:t>
            </w:r>
          </w:p>
          <w:p w14:paraId="472FE36F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3.Роль и значение судебного прецедента в романо-германской и англосаксонской правовых системах.</w:t>
            </w:r>
          </w:p>
          <w:p w14:paraId="1334ED8C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4.Влияние источников права одних правовых систем на другие.</w:t>
            </w:r>
          </w:p>
          <w:p w14:paraId="7089CDA0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5.Понятие международного права, его принципы</w:t>
            </w:r>
          </w:p>
          <w:p w14:paraId="71A2750C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6.Источники международного права</w:t>
            </w:r>
          </w:p>
          <w:p w14:paraId="00714C5E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7.Субъекты международного права</w:t>
            </w:r>
          </w:p>
          <w:p w14:paraId="158B6122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lastRenderedPageBreak/>
              <w:t>8.Права человека и международное право</w:t>
            </w:r>
          </w:p>
          <w:p w14:paraId="1F1A048F" w14:textId="77777777" w:rsidR="006F666B" w:rsidRDefault="006F666B" w:rsidP="006F666B">
            <w:pPr>
              <w:snapToGrid w:val="0"/>
              <w:jc w:val="both"/>
            </w:pPr>
            <w:r>
              <w:t>9.Ответственность в международном праве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B190" w14:textId="77777777" w:rsidR="006F666B" w:rsidRDefault="006F666B" w:rsidP="006F666B">
            <w:pPr>
              <w:jc w:val="center"/>
            </w:pPr>
            <w:r w:rsidRPr="000F4076">
              <w:lastRenderedPageBreak/>
              <w:t>1,2,3,5</w:t>
            </w:r>
          </w:p>
        </w:tc>
      </w:tr>
      <w:tr w:rsidR="006F666B" w14:paraId="50EC1AC0" w14:textId="77777777" w:rsidTr="007C79A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8BAA5C" w14:textId="77777777" w:rsidR="006F666B" w:rsidRDefault="006F666B" w:rsidP="006F666B">
            <w:pPr>
              <w:snapToGrid w:val="0"/>
              <w:jc w:val="center"/>
            </w:pPr>
            <w:r>
              <w:lastRenderedPageBreak/>
              <w:t>1.10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53F87" w14:textId="77777777" w:rsidR="006F666B" w:rsidRDefault="006F666B" w:rsidP="006F666B">
            <w:pPr>
              <w:snapToGrid w:val="0"/>
              <w:jc w:val="center"/>
            </w:pPr>
          </w:p>
          <w:p w14:paraId="60EF9E34" w14:textId="1E22D44B" w:rsidR="006F666B" w:rsidRDefault="006F666B" w:rsidP="006F666B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51584" w14:textId="77777777" w:rsidR="006F666B" w:rsidRDefault="006F666B" w:rsidP="006F666B">
            <w:pPr>
              <w:jc w:val="both"/>
            </w:pPr>
            <w:r>
              <w:t>1.Правовой статус личности</w:t>
            </w:r>
          </w:p>
          <w:p w14:paraId="696766FB" w14:textId="77777777" w:rsidR="006F666B" w:rsidRDefault="006F666B" w:rsidP="006F666B">
            <w:pPr>
              <w:jc w:val="both"/>
            </w:pPr>
            <w:r>
              <w:t xml:space="preserve">2.Гражданство </w:t>
            </w:r>
          </w:p>
          <w:p w14:paraId="3EE698F4" w14:textId="77777777" w:rsidR="006F666B" w:rsidRDefault="006F666B" w:rsidP="006F666B">
            <w:pPr>
              <w:jc w:val="both"/>
            </w:pPr>
            <w:r>
              <w:t>3.Система прав и свобод человека и гражданина</w:t>
            </w:r>
          </w:p>
          <w:p w14:paraId="2F86A674" w14:textId="77777777" w:rsidR="006F666B" w:rsidRDefault="006F666B" w:rsidP="006F666B">
            <w:pPr>
              <w:jc w:val="both"/>
            </w:pPr>
            <w:r>
              <w:t>4.Классификация прав и свобод</w:t>
            </w:r>
          </w:p>
          <w:p w14:paraId="5BAC7380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5.Гарантии прав и свобод гражданина Проработка теоретического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DAA8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7D6259E3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CB08AE" w14:textId="77777777" w:rsidR="006F666B" w:rsidRDefault="006F666B" w:rsidP="006F666B">
            <w:pPr>
              <w:snapToGrid w:val="0"/>
              <w:jc w:val="center"/>
            </w:pPr>
            <w:r>
              <w:t>2.1-2.2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428D42" w14:textId="77777777" w:rsidR="006F666B" w:rsidRDefault="006F666B" w:rsidP="006F666B">
            <w:pPr>
              <w:snapToGrid w:val="0"/>
              <w:jc w:val="center"/>
            </w:pPr>
          </w:p>
          <w:p w14:paraId="6418A5EB" w14:textId="0731D2B4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A216BE" w14:textId="77777777" w:rsidR="006F666B" w:rsidRDefault="006F666B" w:rsidP="006F666B">
            <w:r>
              <w:t>4.Классификация субъектов РФ</w:t>
            </w:r>
          </w:p>
          <w:p w14:paraId="054F3FDC" w14:textId="77777777" w:rsidR="006F666B" w:rsidRDefault="006F666B" w:rsidP="006F666B">
            <w:r>
              <w:t>5.Государственная символика и государственный язык</w:t>
            </w:r>
          </w:p>
          <w:p w14:paraId="4C517D50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4E36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531E12E4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F4570" w14:textId="77777777" w:rsidR="006F666B" w:rsidRDefault="006F666B" w:rsidP="006F666B">
            <w:pPr>
              <w:snapToGrid w:val="0"/>
              <w:jc w:val="center"/>
            </w:pPr>
            <w:r>
              <w:t>2.3-2.4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A344AB" w14:textId="77777777" w:rsidR="006F666B" w:rsidRDefault="006F666B" w:rsidP="006F666B">
            <w:pPr>
              <w:snapToGrid w:val="0"/>
              <w:jc w:val="center"/>
            </w:pPr>
          </w:p>
          <w:p w14:paraId="67B7A9C9" w14:textId="078E53F4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F96488" w14:textId="77777777" w:rsidR="006F666B" w:rsidRDefault="006F666B" w:rsidP="006F666B">
            <w:pPr>
              <w:tabs>
                <w:tab w:val="left" w:pos="585"/>
              </w:tabs>
              <w:jc w:val="both"/>
            </w:pPr>
            <w:r>
              <w:t xml:space="preserve">5. Прокуратура </w:t>
            </w:r>
          </w:p>
          <w:p w14:paraId="79926715" w14:textId="77777777" w:rsidR="006F666B" w:rsidRDefault="006F666B" w:rsidP="006F666B">
            <w:pPr>
              <w:snapToGrid w:val="0"/>
              <w:jc w:val="both"/>
            </w:pPr>
            <w:r>
              <w:t>6.Органы государственной власти субъектов</w:t>
            </w:r>
          </w:p>
          <w:p w14:paraId="00897AE2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BD318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54652B20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78BA2" w14:textId="77777777" w:rsidR="006F666B" w:rsidRDefault="006F666B" w:rsidP="006F666B">
            <w:pPr>
              <w:jc w:val="center"/>
            </w:pPr>
            <w:r>
              <w:t>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68B755" w14:textId="77777777" w:rsidR="006F666B" w:rsidRDefault="006F666B" w:rsidP="006F666B">
            <w:pPr>
              <w:snapToGrid w:val="0"/>
              <w:jc w:val="center"/>
            </w:pPr>
          </w:p>
          <w:p w14:paraId="59449D11" w14:textId="5E4DFC23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rFonts w:cs="Arial"/>
                <w:bCs/>
              </w:rPr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A7F80" w14:textId="77777777" w:rsidR="006F666B" w:rsidRDefault="006F666B" w:rsidP="006F666B">
            <w:pPr>
              <w:snapToGrid w:val="0"/>
              <w:spacing w:line="200" w:lineRule="atLeast"/>
              <w:ind w:left="432" w:hanging="432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1D0A21AD" w14:textId="77777777" w:rsidR="006F666B" w:rsidRDefault="006F666B" w:rsidP="006F666B">
            <w:pPr>
              <w:autoSpaceDE w:val="0"/>
              <w:snapToGrid w:val="0"/>
              <w:spacing w:line="200" w:lineRule="atLeast"/>
              <w:ind w:left="432" w:hanging="432"/>
            </w:pPr>
            <w:r>
              <w:rPr>
                <w:rFonts w:cs="Arial"/>
                <w:bCs/>
              </w:rPr>
              <w:t>13. Обеспечение исполнения обязательств</w:t>
            </w:r>
          </w:p>
          <w:p w14:paraId="28BAAAF6" w14:textId="77777777" w:rsidR="006F666B" w:rsidRDefault="006F666B" w:rsidP="006F666B">
            <w:pPr>
              <w:snapToGrid w:val="0"/>
              <w:ind w:left="432" w:hanging="432"/>
              <w:jc w:val="both"/>
            </w:pPr>
            <w:r>
              <w:t>14. Наследование</w:t>
            </w:r>
          </w:p>
          <w:p w14:paraId="1C3D734A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A224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62172F5E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3441C4" w14:textId="77777777" w:rsidR="006F666B" w:rsidRDefault="006F666B" w:rsidP="006F666B">
            <w:pPr>
              <w:snapToGrid w:val="0"/>
              <w:jc w:val="center"/>
            </w:pPr>
            <w:r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462DD5" w14:textId="77777777" w:rsidR="006F666B" w:rsidRDefault="006F666B" w:rsidP="006F666B">
            <w:pPr>
              <w:snapToGrid w:val="0"/>
              <w:jc w:val="center"/>
            </w:pPr>
          </w:p>
          <w:p w14:paraId="17CBDF90" w14:textId="305919E0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4C453F" w14:textId="77777777" w:rsidR="006F666B" w:rsidRDefault="006F666B" w:rsidP="006F666B">
            <w:pPr>
              <w:spacing w:line="200" w:lineRule="atLeast"/>
            </w:pPr>
            <w:r>
              <w:t>8. Родительские правоотношения.</w:t>
            </w:r>
          </w:p>
          <w:p w14:paraId="200942A1" w14:textId="77777777" w:rsidR="006F666B" w:rsidRDefault="006F666B" w:rsidP="006F666B">
            <w:pPr>
              <w:spacing w:line="200" w:lineRule="atLeast"/>
              <w:rPr>
                <w:rFonts w:cs="Arial"/>
                <w:bCs/>
              </w:rPr>
            </w:pPr>
            <w:r>
              <w:t>9. Алиментные обязательства</w:t>
            </w:r>
          </w:p>
          <w:p w14:paraId="1E4DCB92" w14:textId="77777777" w:rsidR="006F666B" w:rsidRDefault="006F666B" w:rsidP="006F666B">
            <w:pPr>
              <w:spacing w:line="200" w:lineRule="atLeast"/>
              <w:ind w:left="252" w:hanging="252"/>
            </w:pPr>
            <w:r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  <w:p w14:paraId="2987698C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DA9A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50C30FC8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8118CB" w14:textId="77777777" w:rsidR="006F666B" w:rsidRDefault="006F666B" w:rsidP="006F666B">
            <w:pPr>
              <w:snapToGrid w:val="0"/>
              <w:jc w:val="center"/>
            </w:pPr>
            <w:r>
              <w:t>3.3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0A12F" w14:textId="77777777" w:rsidR="006F666B" w:rsidRDefault="006F666B" w:rsidP="006F666B">
            <w:pPr>
              <w:snapToGrid w:val="0"/>
              <w:jc w:val="center"/>
            </w:pPr>
          </w:p>
          <w:p w14:paraId="29A0EFF3" w14:textId="306466EF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rFonts w:cs="Arial"/>
                <w:bCs/>
              </w:rPr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220CB4" w14:textId="77777777" w:rsidR="006F666B" w:rsidRDefault="006F666B" w:rsidP="006F666B">
            <w:pPr>
              <w:tabs>
                <w:tab w:val="left" w:pos="0"/>
              </w:tabs>
              <w:snapToGrid w:val="0"/>
              <w:spacing w:line="200" w:lineRule="atLeast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 Охрана труда</w:t>
            </w:r>
          </w:p>
          <w:p w14:paraId="1B4E1D8D" w14:textId="77777777" w:rsidR="006F666B" w:rsidRDefault="006F666B" w:rsidP="006F666B">
            <w:pPr>
              <w:tabs>
                <w:tab w:val="left" w:pos="432"/>
              </w:tabs>
              <w:snapToGrid w:val="0"/>
              <w:spacing w:line="200" w:lineRule="atLeast"/>
              <w:rPr>
                <w:rFonts w:cs="Arial"/>
              </w:rPr>
            </w:pPr>
            <w:r>
              <w:rPr>
                <w:rFonts w:cs="Arial"/>
                <w:bCs/>
              </w:rPr>
              <w:t>10. Г</w:t>
            </w:r>
            <w:r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1ED05AA1" w14:textId="77777777" w:rsidR="006F666B" w:rsidRDefault="006F666B" w:rsidP="006F666B">
            <w:pPr>
              <w:snapToGrid w:val="0"/>
              <w:jc w:val="both"/>
            </w:pPr>
            <w:r>
              <w:rPr>
                <w:rFonts w:cs="Arial"/>
              </w:rPr>
              <w:t>11. Социальное партнерство</w:t>
            </w:r>
          </w:p>
          <w:p w14:paraId="3A319301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4FE7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19D24426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4154B4" w14:textId="77777777" w:rsidR="006F666B" w:rsidRDefault="006F666B" w:rsidP="006F666B">
            <w:pPr>
              <w:snapToGrid w:val="0"/>
              <w:jc w:val="center"/>
            </w:pPr>
            <w:r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F2E646" w14:textId="77777777" w:rsidR="006F666B" w:rsidRDefault="006F666B" w:rsidP="006F666B">
            <w:pPr>
              <w:snapToGrid w:val="0"/>
              <w:jc w:val="center"/>
            </w:pPr>
          </w:p>
          <w:p w14:paraId="735B708D" w14:textId="3D78F2C2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bCs/>
              </w:rPr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F9D865" w14:textId="77777777" w:rsidR="006F666B" w:rsidRDefault="006F666B" w:rsidP="006F666B">
            <w:pPr>
              <w:autoSpaceDE w:val="0"/>
              <w:spacing w:line="200" w:lineRule="atLeast"/>
              <w:rPr>
                <w:rFonts w:cs="Arial"/>
                <w:bCs/>
              </w:rPr>
            </w:pPr>
            <w:r>
              <w:rPr>
                <w:bCs/>
              </w:rPr>
              <w:t>11. Обстоятельства, исключающие преступность деяния</w:t>
            </w:r>
          </w:p>
          <w:p w14:paraId="2CEF683E" w14:textId="77777777" w:rsidR="006F666B" w:rsidRDefault="006F666B" w:rsidP="006F666B">
            <w:pPr>
              <w:autoSpaceDE w:val="0"/>
              <w:spacing w:line="200" w:lineRule="atLeast"/>
              <w:rPr>
                <w:rFonts w:cs="Arial"/>
              </w:rPr>
            </w:pPr>
            <w:r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777EEC49" w14:textId="77777777" w:rsidR="006F666B" w:rsidRDefault="006F666B" w:rsidP="006F666B">
            <w:pPr>
              <w:tabs>
                <w:tab w:val="left" w:pos="0"/>
              </w:tabs>
              <w:autoSpaceDE w:val="0"/>
              <w:snapToGrid w:val="0"/>
              <w:spacing w:line="200" w:lineRule="atLeast"/>
              <w:rPr>
                <w:rFonts w:cs="Arial"/>
              </w:rPr>
            </w:pPr>
            <w:r>
              <w:rPr>
                <w:rFonts w:cs="Arial"/>
              </w:rPr>
              <w:t>13. Амнистия. Помилование. Судимость</w:t>
            </w:r>
          </w:p>
          <w:p w14:paraId="5B3B9D96" w14:textId="77777777" w:rsidR="006F666B" w:rsidRDefault="006F666B" w:rsidP="006F666B">
            <w:pPr>
              <w:snapToGrid w:val="0"/>
              <w:jc w:val="both"/>
            </w:pPr>
            <w:r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  <w:p w14:paraId="19196115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E1115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648B6468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8D207A" w14:textId="77777777" w:rsidR="006F666B" w:rsidRDefault="006F666B" w:rsidP="006F666B">
            <w:pPr>
              <w:snapToGrid w:val="0"/>
              <w:jc w:val="center"/>
            </w:pPr>
            <w:r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04D53D" w14:textId="77777777" w:rsidR="006F666B" w:rsidRDefault="006F666B" w:rsidP="006F666B">
            <w:pPr>
              <w:snapToGrid w:val="0"/>
              <w:jc w:val="center"/>
            </w:pPr>
          </w:p>
          <w:p w14:paraId="6B23A469" w14:textId="70756C55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6743E8" w14:textId="77777777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ind w:left="252" w:hanging="252"/>
            </w:pPr>
            <w:r>
              <w:rPr>
                <w:sz w:val="24"/>
              </w:rPr>
              <w:t>1.Понятие административного права 2.Государственное управление и исполнительная власть</w:t>
            </w:r>
          </w:p>
          <w:p w14:paraId="01A50D8D" w14:textId="77777777" w:rsidR="006F666B" w:rsidRDefault="006F666B" w:rsidP="006F666B">
            <w:pPr>
              <w:ind w:left="252" w:hanging="252"/>
              <w:jc w:val="both"/>
            </w:pPr>
            <w:r>
              <w:t>3.Административное правонарушение и административная ответственность. Основания и порядок привлечения к административной ответственности</w:t>
            </w:r>
          </w:p>
          <w:p w14:paraId="34058DC6" w14:textId="77777777" w:rsidR="006F666B" w:rsidRDefault="006F666B" w:rsidP="006F666B">
            <w:pPr>
              <w:snapToGrid w:val="0"/>
              <w:ind w:left="252" w:hanging="252"/>
              <w:jc w:val="both"/>
            </w:pPr>
            <w:r>
              <w:t>4.Меры административного пресечения 5.Административное наказание: понятие и виды</w:t>
            </w:r>
          </w:p>
          <w:p w14:paraId="541CBD92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6ACE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7D5CBF51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97E87C" w14:textId="77777777" w:rsidR="006F666B" w:rsidRDefault="006F666B" w:rsidP="006F666B">
            <w:pPr>
              <w:snapToGrid w:val="0"/>
              <w:jc w:val="center"/>
            </w:pPr>
            <w:r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6EABC" w14:textId="77777777" w:rsidR="006F666B" w:rsidRDefault="006F666B" w:rsidP="006F666B">
            <w:pPr>
              <w:snapToGrid w:val="0"/>
              <w:jc w:val="center"/>
            </w:pPr>
          </w:p>
          <w:p w14:paraId="28BEBCCF" w14:textId="7CC834B7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5E09EC" w14:textId="77777777" w:rsidR="006F666B" w:rsidRDefault="006F666B" w:rsidP="006F666B">
            <w:pPr>
              <w:spacing w:line="200" w:lineRule="atLeast"/>
            </w:pPr>
            <w:r>
              <w:t>1.Понятие экологического права и его источники</w:t>
            </w:r>
          </w:p>
          <w:p w14:paraId="0AAF6978" w14:textId="77777777" w:rsidR="006F666B" w:rsidRDefault="006F666B" w:rsidP="006F666B">
            <w:pPr>
              <w:spacing w:line="200" w:lineRule="atLeast"/>
            </w:pPr>
            <w:r>
              <w:t>2.Принципы экологического права</w:t>
            </w:r>
          </w:p>
          <w:p w14:paraId="066DE60E" w14:textId="77777777" w:rsidR="006F666B" w:rsidRDefault="006F666B" w:rsidP="006F666B">
            <w:pPr>
              <w:spacing w:line="200" w:lineRule="atLeast"/>
              <w:ind w:left="252" w:hanging="252"/>
            </w:pPr>
            <w:r>
              <w:lastRenderedPageBreak/>
              <w:t>3.Право природопользования. Виды прав на природные объекты и ресурсы</w:t>
            </w:r>
          </w:p>
          <w:p w14:paraId="411F692C" w14:textId="77777777" w:rsidR="006F666B" w:rsidRDefault="006F666B" w:rsidP="006F666B">
            <w:pPr>
              <w:spacing w:line="200" w:lineRule="atLeast"/>
              <w:ind w:left="252" w:hanging="252"/>
            </w:pPr>
            <w:r>
              <w:t>4.Государственное управление в области охраны окружающей среды</w:t>
            </w:r>
          </w:p>
          <w:p w14:paraId="6D129EC3" w14:textId="77777777" w:rsidR="006F666B" w:rsidRDefault="006F666B" w:rsidP="006F666B">
            <w:pPr>
              <w:spacing w:line="200" w:lineRule="atLeast"/>
            </w:pPr>
            <w:r>
              <w:t>5.Ответственность за экологические правонарушения</w:t>
            </w:r>
          </w:p>
          <w:p w14:paraId="7E61A09D" w14:textId="77777777" w:rsidR="006F666B" w:rsidRDefault="006F666B" w:rsidP="006F666B">
            <w:pPr>
              <w:spacing w:line="200" w:lineRule="atLeast"/>
            </w:pPr>
            <w:r>
              <w:t>6.Права граждан в области охраны окружающей среды</w:t>
            </w:r>
          </w:p>
          <w:p w14:paraId="025B97F5" w14:textId="77777777" w:rsidR="006F666B" w:rsidRDefault="006F666B" w:rsidP="006F666B">
            <w:pPr>
              <w:snapToGrid w:val="0"/>
              <w:jc w:val="both"/>
            </w:pPr>
            <w:r>
              <w:t xml:space="preserve">7.Экономический механизм охраны окружающей среды. </w:t>
            </w:r>
          </w:p>
          <w:p w14:paraId="0EE13B4B" w14:textId="77777777" w:rsidR="006F666B" w:rsidRDefault="006F666B" w:rsidP="006F666B">
            <w:pPr>
              <w:snapToGrid w:val="0"/>
              <w:jc w:val="both"/>
            </w:pPr>
            <w:r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62F2" w14:textId="77777777" w:rsidR="006F666B" w:rsidRDefault="006F666B" w:rsidP="006F666B">
            <w:pPr>
              <w:jc w:val="center"/>
            </w:pPr>
            <w:r>
              <w:lastRenderedPageBreak/>
              <w:t>1-5</w:t>
            </w:r>
          </w:p>
        </w:tc>
      </w:tr>
      <w:tr w:rsidR="006F666B" w14:paraId="7CF6846E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248BB9" w14:textId="77777777" w:rsidR="006F666B" w:rsidRDefault="006F666B" w:rsidP="006F666B">
            <w:pPr>
              <w:snapToGrid w:val="0"/>
              <w:jc w:val="center"/>
            </w:pPr>
            <w:r>
              <w:lastRenderedPageBreak/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AFA41E" w14:textId="77777777" w:rsidR="006F666B" w:rsidRDefault="006F666B" w:rsidP="006F666B">
            <w:pPr>
              <w:snapToGrid w:val="0"/>
              <w:jc w:val="center"/>
            </w:pPr>
          </w:p>
          <w:p w14:paraId="17111772" w14:textId="6C37D894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sz w:val="24"/>
              </w:rPr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D1EB9" w14:textId="77777777" w:rsidR="006F666B" w:rsidRDefault="006F666B" w:rsidP="006F666B">
            <w:pPr>
              <w:spacing w:line="200" w:lineRule="atLeast"/>
            </w:pPr>
            <w:r>
              <w:t>Основы информационного права. Виды информации. Доступ и охрана информации. Ответственность за незаконное использование информации.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5C6C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  <w:tr w:rsidR="006F666B" w14:paraId="5FB79479" w14:textId="77777777" w:rsidTr="008D4E7D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437111" w14:textId="77777777" w:rsidR="006F666B" w:rsidRDefault="006F666B" w:rsidP="006F666B">
            <w:pPr>
              <w:snapToGrid w:val="0"/>
              <w:jc w:val="center"/>
            </w:pPr>
            <w:r>
              <w:t>3.7-3.8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8AB1C2" w14:textId="77777777" w:rsidR="006F666B" w:rsidRDefault="006F666B" w:rsidP="006F666B">
            <w:pPr>
              <w:snapToGrid w:val="0"/>
              <w:jc w:val="center"/>
            </w:pPr>
          </w:p>
          <w:p w14:paraId="6E554B73" w14:textId="28D21C9F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snapToGrid w:val="0"/>
              <w:jc w:val="center"/>
              <w:rPr>
                <w:rFonts w:cs="Arial"/>
                <w:bCs/>
                <w:sz w:val="24"/>
              </w:rPr>
            </w:pPr>
            <w: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3C7668" w14:textId="77777777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8.Понятие арбитражного процесса</w:t>
            </w:r>
          </w:p>
          <w:p w14:paraId="7F9768E4" w14:textId="77777777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9.Принципы арбитражного процессуального права</w:t>
            </w:r>
          </w:p>
          <w:p w14:paraId="6E9FEF5B" w14:textId="77777777" w:rsidR="006F666B" w:rsidRDefault="006F666B" w:rsidP="006F666B">
            <w:pPr>
              <w:pStyle w:val="211"/>
              <w:tabs>
                <w:tab w:val="clear" w:pos="360"/>
                <w:tab w:val="left" w:pos="708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 w:val="24"/>
              </w:rPr>
              <w:t>10. Участники арбитражного процесса</w:t>
            </w:r>
          </w:p>
          <w:p w14:paraId="08AE7212" w14:textId="77777777" w:rsidR="006F666B" w:rsidRDefault="006F666B" w:rsidP="006F666B">
            <w:pPr>
              <w:snapToGrid w:val="0"/>
              <w:jc w:val="both"/>
            </w:pPr>
            <w:r>
              <w:rPr>
                <w:rFonts w:cs="Arial"/>
                <w:bCs/>
              </w:rP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C155" w14:textId="77777777" w:rsidR="006F666B" w:rsidRDefault="006F666B" w:rsidP="006F666B">
            <w:pPr>
              <w:jc w:val="center"/>
            </w:pPr>
            <w:r w:rsidRPr="000F4076">
              <w:t>1,2,3,5</w:t>
            </w:r>
          </w:p>
        </w:tc>
      </w:tr>
    </w:tbl>
    <w:p w14:paraId="20C7C172" w14:textId="77777777" w:rsidR="008A2B29" w:rsidRDefault="008A2B29" w:rsidP="00563B0C">
      <w:pPr>
        <w:jc w:val="center"/>
        <w:rPr>
          <w:b/>
        </w:rPr>
      </w:pPr>
    </w:p>
    <w:p w14:paraId="2A5503F0" w14:textId="77777777" w:rsidR="008A2B29" w:rsidRPr="00F9766D" w:rsidRDefault="008A2B29" w:rsidP="00416711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 xml:space="preserve">10. Расчетно-графическая работа </w:t>
      </w:r>
    </w:p>
    <w:p w14:paraId="1A84D9A5" w14:textId="77777777" w:rsidR="008A2B29" w:rsidRPr="00F9766D" w:rsidRDefault="008A2B29" w:rsidP="00416711">
      <w:pPr>
        <w:ind w:left="360"/>
        <w:jc w:val="center"/>
      </w:pPr>
      <w:r w:rsidRPr="00F9766D">
        <w:t xml:space="preserve">Расчетно-графические работы не предусмотрены учебным планом </w:t>
      </w:r>
    </w:p>
    <w:p w14:paraId="759E3F0B" w14:textId="77777777" w:rsidR="008A2B29" w:rsidRPr="00F9766D" w:rsidRDefault="008A2B29" w:rsidP="00416711">
      <w:pPr>
        <w:numPr>
          <w:ilvl w:val="12"/>
          <w:numId w:val="0"/>
        </w:numPr>
        <w:jc w:val="center"/>
        <w:rPr>
          <w:b/>
          <w:sz w:val="28"/>
        </w:rPr>
      </w:pPr>
    </w:p>
    <w:p w14:paraId="52E57A5D" w14:textId="77777777" w:rsidR="008A2B29" w:rsidRPr="00F9766D" w:rsidRDefault="008A2B29" w:rsidP="00416711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11. Курсовая работа</w:t>
      </w:r>
    </w:p>
    <w:p w14:paraId="489414E1" w14:textId="77777777" w:rsidR="008A2B29" w:rsidRPr="00F9766D" w:rsidRDefault="008A2B29" w:rsidP="00416711">
      <w:pPr>
        <w:ind w:left="360"/>
        <w:jc w:val="center"/>
      </w:pPr>
      <w:r w:rsidRPr="00F9766D">
        <w:t xml:space="preserve">Курсовые работы не  предусмотрены учебным планом </w:t>
      </w:r>
    </w:p>
    <w:p w14:paraId="73F1E66F" w14:textId="77777777" w:rsidR="008A2B29" w:rsidRPr="00F9766D" w:rsidRDefault="008A2B29" w:rsidP="00416711">
      <w:pPr>
        <w:ind w:left="360"/>
        <w:jc w:val="center"/>
        <w:rPr>
          <w:b/>
          <w:sz w:val="28"/>
        </w:rPr>
      </w:pPr>
    </w:p>
    <w:p w14:paraId="22222357" w14:textId="77777777" w:rsidR="008A2B29" w:rsidRPr="00F9766D" w:rsidRDefault="008A2B29" w:rsidP="00416711">
      <w:pPr>
        <w:numPr>
          <w:ilvl w:val="12"/>
          <w:numId w:val="0"/>
        </w:numPr>
        <w:jc w:val="center"/>
        <w:rPr>
          <w:b/>
        </w:rPr>
      </w:pPr>
      <w:r w:rsidRPr="00F9766D">
        <w:rPr>
          <w:b/>
        </w:rPr>
        <w:t>12. Курсовой проект</w:t>
      </w:r>
    </w:p>
    <w:p w14:paraId="12B2938E" w14:textId="77777777" w:rsidR="008A2B29" w:rsidRPr="00F9766D" w:rsidRDefault="008A2B29" w:rsidP="00416711">
      <w:pPr>
        <w:ind w:left="360"/>
        <w:jc w:val="center"/>
      </w:pPr>
      <w:r w:rsidRPr="00F9766D">
        <w:t xml:space="preserve">Курсовой проект не предусмотрен учебным планом </w:t>
      </w:r>
    </w:p>
    <w:p w14:paraId="67D364FB" w14:textId="77777777" w:rsidR="008A2B29" w:rsidRPr="00F9766D" w:rsidRDefault="008A2B29" w:rsidP="00416711">
      <w:pPr>
        <w:ind w:left="360"/>
        <w:jc w:val="center"/>
        <w:rPr>
          <w:b/>
        </w:rPr>
      </w:pPr>
    </w:p>
    <w:p w14:paraId="33D5EC71" w14:textId="77777777" w:rsidR="008A2B29" w:rsidRPr="00F9766D" w:rsidRDefault="008A2B29" w:rsidP="00416711">
      <w:pPr>
        <w:jc w:val="center"/>
        <w:rPr>
          <w:b/>
        </w:rPr>
      </w:pPr>
      <w:r w:rsidRPr="00F9766D">
        <w:rPr>
          <w:b/>
        </w:rPr>
        <w:t>13.</w:t>
      </w:r>
      <w:r w:rsidRPr="00F9766D">
        <w:t xml:space="preserve"> </w:t>
      </w:r>
      <w:r w:rsidRPr="00F9766D">
        <w:rPr>
          <w:b/>
        </w:rPr>
        <w:t>Фонд оценочных средств для проведения промежуточной аттестации обучающихся по дисциплине (модулю)</w:t>
      </w:r>
    </w:p>
    <w:p w14:paraId="30DC7D2C" w14:textId="2E615968" w:rsidR="008A2B29" w:rsidRPr="00F9766D" w:rsidRDefault="008A2B29" w:rsidP="00416711">
      <w:pPr>
        <w:ind w:firstLine="709"/>
        <w:jc w:val="both"/>
      </w:pPr>
      <w:r w:rsidRPr="00F9766D">
        <w:t>Для аттестации обучающихся на соответствие их персональных достижений поэтапным требованиям освоения дисциплины «</w:t>
      </w:r>
      <w:r>
        <w:t>Правов</w:t>
      </w:r>
      <w:r w:rsidR="008D4E7D">
        <w:t>ое государство и современность</w:t>
      </w:r>
      <w:r w:rsidRPr="00F9766D"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15BADDD3" w14:textId="77777777" w:rsidR="008A2B29" w:rsidRDefault="008A2B29" w:rsidP="002A14CC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  <w:rPr>
          <w:b/>
        </w:rPr>
      </w:pPr>
    </w:p>
    <w:p w14:paraId="3CDC9D27" w14:textId="77777777" w:rsidR="008A2B29" w:rsidRPr="002A14CC" w:rsidRDefault="008A2B29" w:rsidP="002A14CC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  <w:rPr>
          <w:b/>
        </w:rPr>
      </w:pPr>
      <w:r w:rsidRPr="002A14CC">
        <w:rPr>
          <w:b/>
        </w:rPr>
        <w:t>Этапы формирования компетенций</w:t>
      </w:r>
    </w:p>
    <w:p w14:paraId="7685AF2A" w14:textId="77777777" w:rsidR="008A2B29" w:rsidRPr="002A14CC" w:rsidRDefault="008A2B29" w:rsidP="002A14CC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9"/>
        <w:gridCol w:w="1565"/>
        <w:gridCol w:w="1820"/>
        <w:gridCol w:w="1525"/>
        <w:gridCol w:w="3225"/>
      </w:tblGrid>
      <w:tr w:rsidR="008A2B29" w:rsidRPr="002A14CC" w14:paraId="4F494130" w14:textId="77777777" w:rsidTr="00906EA7">
        <w:tc>
          <w:tcPr>
            <w:tcW w:w="1719" w:type="dxa"/>
          </w:tcPr>
          <w:p w14:paraId="019DE1D6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Этап формирования компетенций</w:t>
            </w:r>
          </w:p>
        </w:tc>
        <w:tc>
          <w:tcPr>
            <w:tcW w:w="1565" w:type="dxa"/>
          </w:tcPr>
          <w:p w14:paraId="20ED80B9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Перечень компетенций</w:t>
            </w:r>
          </w:p>
        </w:tc>
        <w:tc>
          <w:tcPr>
            <w:tcW w:w="1820" w:type="dxa"/>
          </w:tcPr>
          <w:p w14:paraId="526FF29A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Форма контроля</w:t>
            </w:r>
          </w:p>
        </w:tc>
        <w:tc>
          <w:tcPr>
            <w:tcW w:w="1525" w:type="dxa"/>
          </w:tcPr>
          <w:p w14:paraId="2BBAE888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Раздел учебной дисциплины</w:t>
            </w:r>
          </w:p>
        </w:tc>
        <w:tc>
          <w:tcPr>
            <w:tcW w:w="3225" w:type="dxa"/>
          </w:tcPr>
          <w:p w14:paraId="3C777ED3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Фонд оценочных средств</w:t>
            </w:r>
          </w:p>
        </w:tc>
      </w:tr>
      <w:tr w:rsidR="008A2B29" w:rsidRPr="00B34CA0" w14:paraId="5EB5EADD" w14:textId="77777777" w:rsidTr="00906EA7">
        <w:tc>
          <w:tcPr>
            <w:tcW w:w="1719" w:type="dxa"/>
          </w:tcPr>
          <w:p w14:paraId="4856B4CA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both"/>
            </w:pPr>
            <w:r w:rsidRPr="002A14CC">
              <w:t xml:space="preserve">1 этап </w:t>
            </w:r>
          </w:p>
          <w:p w14:paraId="416287DE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both"/>
            </w:pPr>
            <w:r w:rsidRPr="002A14CC">
              <w:t>(8 неделя)</w:t>
            </w:r>
          </w:p>
        </w:tc>
        <w:tc>
          <w:tcPr>
            <w:tcW w:w="1565" w:type="dxa"/>
          </w:tcPr>
          <w:p w14:paraId="7C032B5B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УК-2,</w:t>
            </w:r>
            <w:r>
              <w:t>10</w:t>
            </w:r>
          </w:p>
        </w:tc>
        <w:tc>
          <w:tcPr>
            <w:tcW w:w="1820" w:type="dxa"/>
          </w:tcPr>
          <w:p w14:paraId="20A34EDA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промежуточная аттестация</w:t>
            </w:r>
          </w:p>
        </w:tc>
        <w:tc>
          <w:tcPr>
            <w:tcW w:w="1525" w:type="dxa"/>
          </w:tcPr>
          <w:p w14:paraId="3414C05C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1,2</w:t>
            </w:r>
          </w:p>
        </w:tc>
        <w:tc>
          <w:tcPr>
            <w:tcW w:w="3225" w:type="dxa"/>
          </w:tcPr>
          <w:p w14:paraId="1B2467FC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t>Устный опрос, решение</w:t>
            </w:r>
            <w:r>
              <w:t xml:space="preserve"> практических  ситуаций</w:t>
            </w:r>
            <w:r w:rsidRPr="002A14CC">
              <w:t>, подготовка докладов и презентаций, посещаемость, тестовые задания</w:t>
            </w:r>
          </w:p>
        </w:tc>
      </w:tr>
      <w:tr w:rsidR="008A2B29" w:rsidRPr="00B34CA0" w14:paraId="51D55DD4" w14:textId="77777777" w:rsidTr="00906EA7">
        <w:tc>
          <w:tcPr>
            <w:tcW w:w="1719" w:type="dxa"/>
          </w:tcPr>
          <w:p w14:paraId="04000298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both"/>
            </w:pPr>
            <w:r w:rsidRPr="002A14CC">
              <w:t xml:space="preserve">2 этап </w:t>
            </w:r>
          </w:p>
          <w:p w14:paraId="0F7040B0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both"/>
            </w:pPr>
            <w:r w:rsidRPr="002A14CC">
              <w:t>(16 неделя)</w:t>
            </w:r>
          </w:p>
        </w:tc>
        <w:tc>
          <w:tcPr>
            <w:tcW w:w="1565" w:type="dxa"/>
          </w:tcPr>
          <w:p w14:paraId="606E4DA4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УК-2,</w:t>
            </w:r>
            <w:r>
              <w:t>10</w:t>
            </w:r>
          </w:p>
        </w:tc>
        <w:tc>
          <w:tcPr>
            <w:tcW w:w="1820" w:type="dxa"/>
          </w:tcPr>
          <w:p w14:paraId="02A58524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промежуточная аттестация</w:t>
            </w:r>
          </w:p>
        </w:tc>
        <w:tc>
          <w:tcPr>
            <w:tcW w:w="1525" w:type="dxa"/>
          </w:tcPr>
          <w:p w14:paraId="22F17385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3</w:t>
            </w:r>
          </w:p>
        </w:tc>
        <w:tc>
          <w:tcPr>
            <w:tcW w:w="3225" w:type="dxa"/>
          </w:tcPr>
          <w:p w14:paraId="23E98D10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t xml:space="preserve">Устный опрос, подготовка докладов и презентаций, тестовые задания, решение </w:t>
            </w:r>
            <w:r>
              <w:t>практических  ситуаций</w:t>
            </w:r>
          </w:p>
        </w:tc>
      </w:tr>
      <w:tr w:rsidR="008A2B29" w:rsidRPr="00B34CA0" w14:paraId="03DEB8A9" w14:textId="77777777" w:rsidTr="00906EA7">
        <w:tc>
          <w:tcPr>
            <w:tcW w:w="1719" w:type="dxa"/>
          </w:tcPr>
          <w:p w14:paraId="017D5EA5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both"/>
            </w:pPr>
            <w:r w:rsidRPr="002A14CC">
              <w:t>3 этап</w:t>
            </w:r>
          </w:p>
          <w:p w14:paraId="41A47E23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both"/>
            </w:pPr>
            <w:r>
              <w:t>(зачет</w:t>
            </w:r>
            <w:r w:rsidRPr="002A14CC">
              <w:t>)</w:t>
            </w:r>
          </w:p>
        </w:tc>
        <w:tc>
          <w:tcPr>
            <w:tcW w:w="1565" w:type="dxa"/>
          </w:tcPr>
          <w:p w14:paraId="5E87E645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УК-2,</w:t>
            </w:r>
            <w:r>
              <w:t>10</w:t>
            </w:r>
          </w:p>
        </w:tc>
        <w:tc>
          <w:tcPr>
            <w:tcW w:w="1820" w:type="dxa"/>
          </w:tcPr>
          <w:p w14:paraId="1E99DD67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Итоговый контро</w:t>
            </w:r>
            <w:r>
              <w:t>ль знаний по дисциплине (зачет</w:t>
            </w:r>
            <w:r w:rsidRPr="002A14CC">
              <w:t>)</w:t>
            </w:r>
          </w:p>
        </w:tc>
        <w:tc>
          <w:tcPr>
            <w:tcW w:w="1525" w:type="dxa"/>
          </w:tcPr>
          <w:p w14:paraId="0FCF8752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2A14CC">
              <w:t>Все разделы</w:t>
            </w:r>
          </w:p>
        </w:tc>
        <w:tc>
          <w:tcPr>
            <w:tcW w:w="3225" w:type="dxa"/>
          </w:tcPr>
          <w:p w14:paraId="27871288" w14:textId="77777777" w:rsidR="008A2B29" w:rsidRPr="002A14CC" w:rsidRDefault="008A2B29" w:rsidP="00416711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after="0"/>
            </w:pPr>
            <w:r w:rsidRPr="002A14CC">
              <w:t>Оценивается в виде письменно</w:t>
            </w:r>
            <w:r>
              <w:t>го ответа на задание к зачету</w:t>
            </w:r>
            <w:r w:rsidRPr="002A14CC">
              <w:t xml:space="preserve">, включающего </w:t>
            </w:r>
            <w:r>
              <w:t>тестовые</w:t>
            </w:r>
            <w:r w:rsidRPr="002A14CC">
              <w:t xml:space="preserve"> задания</w:t>
            </w:r>
          </w:p>
        </w:tc>
      </w:tr>
    </w:tbl>
    <w:p w14:paraId="125EE94A" w14:textId="77777777" w:rsidR="008A2B29" w:rsidRPr="000943ED" w:rsidRDefault="008A2B29" w:rsidP="002A14CC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  <w:rPr>
          <w:i/>
          <w:color w:val="FF0000"/>
        </w:rPr>
      </w:pPr>
    </w:p>
    <w:p w14:paraId="5E2870B5" w14:textId="77777777" w:rsidR="008A2B29" w:rsidRPr="002A14CC" w:rsidRDefault="008A2B29" w:rsidP="002A14CC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</w:pPr>
      <w:r w:rsidRPr="002A14CC">
        <w:t xml:space="preserve">Критерии определения </w:t>
      </w:r>
      <w:proofErr w:type="spellStart"/>
      <w:r w:rsidRPr="002A14CC">
        <w:t>сформированности</w:t>
      </w:r>
      <w:proofErr w:type="spellEnd"/>
      <w:r w:rsidRPr="002A14CC">
        <w:t xml:space="preserve"> компетенций на различных уровнях их формирования</w:t>
      </w:r>
    </w:p>
    <w:p w14:paraId="5078ABC4" w14:textId="77777777" w:rsidR="008A2B29" w:rsidRPr="000943ED" w:rsidRDefault="008A2B29" w:rsidP="002A14CC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center"/>
        <w:rPr>
          <w:i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6"/>
        <w:gridCol w:w="2192"/>
        <w:gridCol w:w="2719"/>
        <w:gridCol w:w="3707"/>
      </w:tblGrid>
      <w:tr w:rsidR="008A2B29" w:rsidRPr="00B34CA0" w14:paraId="0A822B04" w14:textId="77777777" w:rsidTr="002A14CC">
        <w:tc>
          <w:tcPr>
            <w:tcW w:w="1236" w:type="dxa"/>
          </w:tcPr>
          <w:p w14:paraId="40625A24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№</w:t>
            </w:r>
          </w:p>
        </w:tc>
        <w:tc>
          <w:tcPr>
            <w:tcW w:w="2192" w:type="dxa"/>
          </w:tcPr>
          <w:p w14:paraId="1828EC0D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 xml:space="preserve">Уровни </w:t>
            </w:r>
            <w:proofErr w:type="spellStart"/>
            <w:r w:rsidRPr="002A14CC">
              <w:t>сформированности</w:t>
            </w:r>
            <w:proofErr w:type="spellEnd"/>
            <w:r w:rsidRPr="002A14CC">
              <w:t xml:space="preserve"> компетенции</w:t>
            </w:r>
          </w:p>
        </w:tc>
        <w:tc>
          <w:tcPr>
            <w:tcW w:w="2719" w:type="dxa"/>
          </w:tcPr>
          <w:p w14:paraId="74F46172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>Содержательное описание уровня</w:t>
            </w:r>
          </w:p>
        </w:tc>
        <w:tc>
          <w:tcPr>
            <w:tcW w:w="3707" w:type="dxa"/>
          </w:tcPr>
          <w:p w14:paraId="5E4B517E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  <w:rPr>
                <w:i/>
              </w:rPr>
            </w:pPr>
            <w:r w:rsidRPr="002A14CC">
              <w:t>Основные признаки уровня освоения компетенции (дескрипторы)</w:t>
            </w:r>
          </w:p>
        </w:tc>
      </w:tr>
      <w:tr w:rsidR="008A2B29" w:rsidRPr="00B34CA0" w14:paraId="7166B3FC" w14:textId="77777777" w:rsidTr="002A14CC">
        <w:tc>
          <w:tcPr>
            <w:tcW w:w="1236" w:type="dxa"/>
          </w:tcPr>
          <w:p w14:paraId="3EB8DC92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1</w:t>
            </w:r>
          </w:p>
        </w:tc>
        <w:tc>
          <w:tcPr>
            <w:tcW w:w="2192" w:type="dxa"/>
          </w:tcPr>
          <w:p w14:paraId="54F295A5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Пороговый уровень</w:t>
            </w:r>
          </w:p>
        </w:tc>
        <w:tc>
          <w:tcPr>
            <w:tcW w:w="2719" w:type="dxa"/>
          </w:tcPr>
          <w:p w14:paraId="7963B527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2A14CC"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3707" w:type="dxa"/>
          </w:tcPr>
          <w:p w14:paraId="01298DB0" w14:textId="77777777" w:rsidR="008A2B29" w:rsidRPr="002A14CC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2A14CC">
              <w:rPr>
                <w:b/>
              </w:rPr>
              <w:t>УК 2</w:t>
            </w:r>
          </w:p>
          <w:p w14:paraId="322D376F" w14:textId="77777777" w:rsidR="008A2B29" w:rsidRDefault="008A2B29" w:rsidP="002A14CC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>Знает:</w:t>
            </w:r>
            <w:r w:rsidRPr="002A14CC">
              <w:t xml:space="preserve"> </w:t>
            </w:r>
            <w:r>
              <w:t>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14:paraId="0BB47465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 xml:space="preserve">Умеет: </w:t>
            </w:r>
            <w:r>
              <w:t xml:space="preserve">находить в правовых источниках нужные нормы;  ориентироваться в современном законодательстве и нормативных актах; </w:t>
            </w:r>
            <w:r w:rsidRPr="002A14CC">
              <w:t xml:space="preserve">поверхностно решать поставленные задачи в рамках избранных видов профессиональной деятельности. </w:t>
            </w:r>
          </w:p>
          <w:p w14:paraId="24E20838" w14:textId="77777777" w:rsidR="008A2B29" w:rsidRPr="002A14CC" w:rsidRDefault="008A2B29" w:rsidP="002A14CC">
            <w:pPr>
              <w:pStyle w:val="a"/>
              <w:numPr>
                <w:ilvl w:val="0"/>
                <w:numId w:val="0"/>
              </w:numPr>
              <w:spacing w:before="0" w:after="0"/>
            </w:pPr>
            <w:r w:rsidRPr="002A14CC">
              <w:rPr>
                <w:b/>
              </w:rPr>
              <w:t>Владеет:</w:t>
            </w:r>
            <w:r w:rsidRPr="002A14CC">
              <w:t xml:space="preserve"> незначительным опытом применения нормативной </w:t>
            </w:r>
            <w:r>
              <w:t xml:space="preserve">правовой </w:t>
            </w:r>
            <w:r w:rsidRPr="002A14CC">
              <w:t xml:space="preserve">базы и решения </w:t>
            </w:r>
            <w:r>
              <w:t xml:space="preserve">правовых </w:t>
            </w:r>
            <w:r w:rsidRPr="002A14CC">
              <w:t>задач в области избранных видов профессиональной деятельности.</w:t>
            </w:r>
          </w:p>
          <w:p w14:paraId="0E620D0C" w14:textId="77777777" w:rsidR="008A2B29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УК 10</w:t>
            </w:r>
          </w:p>
          <w:p w14:paraId="629B4622" w14:textId="77777777" w:rsidR="008A2B29" w:rsidRDefault="008A2B29" w:rsidP="00906EA7">
            <w:pPr>
              <w:numPr>
                <w:ilvl w:val="12"/>
                <w:numId w:val="0"/>
              </w:numPr>
            </w:pPr>
            <w:r w:rsidRPr="002A14CC">
              <w:rPr>
                <w:b/>
              </w:rPr>
              <w:t>Знает:</w:t>
            </w:r>
            <w:r>
              <w:t xml:space="preserve"> сущность и принципы коррупционного поведения; основные положения нормативных документов антикоррупционного законодательства.</w:t>
            </w:r>
          </w:p>
          <w:p w14:paraId="79DE7475" w14:textId="77777777" w:rsidR="008A2B29" w:rsidRPr="002A14CC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2A14CC">
              <w:rPr>
                <w:b/>
              </w:rPr>
              <w:t>Умеет:</w:t>
            </w:r>
            <w:r>
              <w:t xml:space="preserve"> давать объективную оценку правовому поведению личности.</w:t>
            </w:r>
          </w:p>
          <w:p w14:paraId="66269673" w14:textId="77777777" w:rsidR="008A2B29" w:rsidRPr="009370BD" w:rsidRDefault="008A2B29" w:rsidP="00971E6D">
            <w:pPr>
              <w:numPr>
                <w:ilvl w:val="12"/>
                <w:numId w:val="0"/>
              </w:numPr>
              <w:rPr>
                <w:b/>
              </w:rPr>
            </w:pPr>
            <w:r w:rsidRPr="009370BD">
              <w:rPr>
                <w:b/>
              </w:rPr>
              <w:t>Владеет:</w:t>
            </w:r>
            <w:r>
              <w:rPr>
                <w:b/>
              </w:rPr>
              <w:t xml:space="preserve"> </w:t>
            </w:r>
            <w:r w:rsidRPr="00971E6D">
              <w:t>навыками</w:t>
            </w:r>
            <w:r>
              <w:t xml:space="preserve"> совершения юридических действий в соответствии с законом.</w:t>
            </w:r>
          </w:p>
        </w:tc>
      </w:tr>
      <w:tr w:rsidR="008A2B29" w:rsidRPr="00B34CA0" w14:paraId="4186CFEE" w14:textId="77777777" w:rsidTr="002A14CC">
        <w:tc>
          <w:tcPr>
            <w:tcW w:w="1236" w:type="dxa"/>
          </w:tcPr>
          <w:p w14:paraId="0C13AE34" w14:textId="77777777" w:rsidR="008A2B29" w:rsidRPr="00A917BF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2</w:t>
            </w:r>
          </w:p>
        </w:tc>
        <w:tc>
          <w:tcPr>
            <w:tcW w:w="2192" w:type="dxa"/>
          </w:tcPr>
          <w:p w14:paraId="6A0ECAD8" w14:textId="77777777" w:rsidR="008A2B29" w:rsidRPr="00A917BF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Продвинутый уровень</w:t>
            </w:r>
          </w:p>
        </w:tc>
        <w:tc>
          <w:tcPr>
            <w:tcW w:w="2719" w:type="dxa"/>
          </w:tcPr>
          <w:p w14:paraId="5488A506" w14:textId="77777777" w:rsidR="008A2B29" w:rsidRPr="00A917BF" w:rsidRDefault="008A2B29" w:rsidP="002A14CC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 xml:space="preserve">Превышение минимальных характеристик </w:t>
            </w:r>
            <w:proofErr w:type="spellStart"/>
            <w:r w:rsidRPr="00A917BF">
              <w:t>сформированности</w:t>
            </w:r>
            <w:proofErr w:type="spellEnd"/>
            <w:r w:rsidRPr="00A917BF">
              <w:t xml:space="preserve"> компетенции для выпускника вуза</w:t>
            </w:r>
          </w:p>
        </w:tc>
        <w:tc>
          <w:tcPr>
            <w:tcW w:w="3707" w:type="dxa"/>
          </w:tcPr>
          <w:p w14:paraId="192FA7E1" w14:textId="77777777" w:rsidR="008A2B29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9370BD">
              <w:rPr>
                <w:b/>
              </w:rPr>
              <w:t>УК 2</w:t>
            </w:r>
          </w:p>
          <w:p w14:paraId="54482E44" w14:textId="77777777" w:rsidR="008A2B29" w:rsidRPr="00971E6D" w:rsidRDefault="008A2B29" w:rsidP="00971E6D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Знает: о</w:t>
            </w:r>
            <w:r>
              <w:t>сновные положения нормативных документов</w:t>
            </w:r>
          </w:p>
          <w:p w14:paraId="7023C423" w14:textId="77777777" w:rsidR="008A2B29" w:rsidRDefault="008A2B29" w:rsidP="00906EA7">
            <w:pPr>
              <w:numPr>
                <w:ilvl w:val="12"/>
                <w:numId w:val="0"/>
              </w:numPr>
            </w:pPr>
            <w:r>
              <w:t xml:space="preserve">Конституции РФ, основные тенденций развития Российского права и государства; понятие, виды и структуру правоотношения; основные типы </w:t>
            </w:r>
            <w:r>
              <w:lastRenderedPageBreak/>
              <w:t>государственного устройства и правовых систем.</w:t>
            </w:r>
          </w:p>
          <w:p w14:paraId="27285FF6" w14:textId="77777777" w:rsidR="008A2B29" w:rsidRDefault="008A2B29" w:rsidP="00906EA7">
            <w:pPr>
              <w:numPr>
                <w:ilvl w:val="12"/>
                <w:numId w:val="0"/>
              </w:numPr>
            </w:pPr>
            <w:r w:rsidRPr="00A917BF">
              <w:rPr>
                <w:b/>
              </w:rPr>
              <w:t xml:space="preserve">Умеет: </w:t>
            </w:r>
            <w:r>
              <w:t>применять нормативную правовую базу, касающую</w:t>
            </w:r>
            <w:r w:rsidRPr="001E4F54">
              <w:t xml:space="preserve">ся </w:t>
            </w:r>
            <w:r>
              <w:t xml:space="preserve">профессиональной </w:t>
            </w:r>
            <w:r w:rsidRPr="001E4F54">
              <w:t>деятельности</w:t>
            </w:r>
            <w:r>
              <w:t>.</w:t>
            </w:r>
          </w:p>
          <w:p w14:paraId="52F633E9" w14:textId="77777777" w:rsidR="008A2B29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УК 10</w:t>
            </w:r>
          </w:p>
          <w:p w14:paraId="4A325FCA" w14:textId="77777777" w:rsidR="008A2B29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Знает: </w:t>
            </w:r>
            <w:r w:rsidRPr="00A917BF">
              <w:t>основные направления антикоррупц</w:t>
            </w:r>
            <w:r>
              <w:t>ионной политики государства.</w:t>
            </w:r>
          </w:p>
          <w:p w14:paraId="0991A2AD" w14:textId="77777777" w:rsidR="008A2B29" w:rsidRDefault="008A2B29" w:rsidP="00906EA7">
            <w:pPr>
              <w:numPr>
                <w:ilvl w:val="12"/>
                <w:numId w:val="0"/>
              </w:numPr>
            </w:pPr>
            <w:r>
              <w:rPr>
                <w:b/>
              </w:rPr>
              <w:t xml:space="preserve">Умеет:  </w:t>
            </w:r>
            <w:r>
              <w:t>выявлять случаи коррупционного поведения и осознавать его последствия.</w:t>
            </w:r>
          </w:p>
          <w:p w14:paraId="331A759B" w14:textId="77777777" w:rsidR="008A2B29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>
              <w:rPr>
                <w:b/>
              </w:rPr>
              <w:t>Владеет:</w:t>
            </w:r>
          </w:p>
          <w:p w14:paraId="191E7BF9" w14:textId="77777777" w:rsidR="008A2B29" w:rsidRPr="009370BD" w:rsidRDefault="008A2B29" w:rsidP="00906EA7">
            <w:pPr>
              <w:numPr>
                <w:ilvl w:val="12"/>
                <w:numId w:val="0"/>
              </w:numPr>
              <w:rPr>
                <w:b/>
                <w:color w:val="FF0000"/>
              </w:rPr>
            </w:pPr>
            <w:r>
              <w:t>навыками по принятию решений и совершению юридических действий в точном соответствии с законом</w:t>
            </w:r>
          </w:p>
        </w:tc>
      </w:tr>
      <w:tr w:rsidR="008A2B29" w:rsidRPr="00B34CA0" w14:paraId="2F309381" w14:textId="77777777" w:rsidTr="002A14CC">
        <w:tc>
          <w:tcPr>
            <w:tcW w:w="1236" w:type="dxa"/>
          </w:tcPr>
          <w:p w14:paraId="6BE3BA72" w14:textId="77777777" w:rsidR="008A2B29" w:rsidRPr="00A917BF" w:rsidRDefault="008A2B29" w:rsidP="00A917BF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lastRenderedPageBreak/>
              <w:t>3</w:t>
            </w:r>
          </w:p>
        </w:tc>
        <w:tc>
          <w:tcPr>
            <w:tcW w:w="2192" w:type="dxa"/>
          </w:tcPr>
          <w:p w14:paraId="1A749137" w14:textId="77777777" w:rsidR="008A2B29" w:rsidRPr="00A917BF" w:rsidRDefault="008A2B29" w:rsidP="00A917BF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A917BF">
              <w:t>Высокий</w:t>
            </w:r>
          </w:p>
          <w:p w14:paraId="04F3B0BE" w14:textId="77777777" w:rsidR="008A2B29" w:rsidRPr="00A917BF" w:rsidRDefault="008A2B29" w:rsidP="00A917BF">
            <w:pPr>
              <w:pStyle w:val="a"/>
              <w:numPr>
                <w:ilvl w:val="0"/>
                <w:numId w:val="0"/>
              </w:numPr>
              <w:spacing w:before="0" w:after="0"/>
              <w:jc w:val="center"/>
            </w:pPr>
            <w:r w:rsidRPr="00A917BF">
              <w:t>уровень</w:t>
            </w:r>
          </w:p>
        </w:tc>
        <w:tc>
          <w:tcPr>
            <w:tcW w:w="2719" w:type="dxa"/>
          </w:tcPr>
          <w:p w14:paraId="13D020A0" w14:textId="77777777" w:rsidR="008A2B29" w:rsidRPr="00A917BF" w:rsidRDefault="008A2B29" w:rsidP="00A917BF">
            <w:pPr>
              <w:pStyle w:val="a"/>
              <w:numPr>
                <w:ilvl w:val="0"/>
                <w:numId w:val="0"/>
              </w:numPr>
              <w:spacing w:before="0"/>
              <w:jc w:val="center"/>
            </w:pPr>
            <w:r w:rsidRPr="00A917BF"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3707" w:type="dxa"/>
          </w:tcPr>
          <w:p w14:paraId="3280450F" w14:textId="77777777" w:rsidR="008A2B29" w:rsidRPr="00A917BF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УК 2</w:t>
            </w:r>
          </w:p>
          <w:p w14:paraId="7DE62D5B" w14:textId="77777777" w:rsidR="008A2B29" w:rsidRPr="00A917BF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Знает</w:t>
            </w:r>
            <w:r>
              <w:rPr>
                <w:b/>
              </w:rPr>
              <w:t>:</w:t>
            </w:r>
          </w:p>
          <w:p w14:paraId="02670542" w14:textId="77777777" w:rsidR="008A2B29" w:rsidRDefault="008A2B29" w:rsidP="00906EA7">
            <w:pPr>
              <w:numPr>
                <w:ilvl w:val="12"/>
                <w:numId w:val="0"/>
              </w:numPr>
            </w:pPr>
            <w:r>
              <w:rPr>
                <w:b/>
              </w:rPr>
              <w:t>о</w:t>
            </w:r>
            <w:r>
              <w:t>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14:paraId="45415891" w14:textId="77777777" w:rsidR="008A2B29" w:rsidRPr="00A917BF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Умеет:</w:t>
            </w:r>
          </w:p>
          <w:p w14:paraId="76EF973B" w14:textId="77777777" w:rsidR="008A2B29" w:rsidRPr="001E4F54" w:rsidRDefault="008A2B29" w:rsidP="00906EA7">
            <w:pPr>
              <w:numPr>
                <w:ilvl w:val="12"/>
                <w:numId w:val="0"/>
              </w:numPr>
            </w:pPr>
            <w:r>
              <w:t>осуществлять поставленные задачи в соответствии с действующим национальным законодательством, общепризнанными принципами и нормами международного права.</w:t>
            </w:r>
            <w:r w:rsidRPr="001E4F54">
              <w:t xml:space="preserve"> </w:t>
            </w:r>
          </w:p>
          <w:p w14:paraId="60899A22" w14:textId="77777777" w:rsidR="008A2B29" w:rsidRDefault="008A2B29" w:rsidP="00906EA7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A917BF">
              <w:rPr>
                <w:b/>
              </w:rPr>
              <w:t>Владеет:</w:t>
            </w:r>
            <w:r>
              <w:t xml:space="preserve"> технологиями оценки нормативно-правовых актов российского законодательства; </w:t>
            </w:r>
          </w:p>
          <w:p w14:paraId="19EAF32E" w14:textId="77777777" w:rsidR="008A2B29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УК 10</w:t>
            </w:r>
          </w:p>
          <w:p w14:paraId="657FE39B" w14:textId="77777777" w:rsidR="008A2B29" w:rsidRDefault="008A2B29" w:rsidP="00906EA7">
            <w:pPr>
              <w:numPr>
                <w:ilvl w:val="12"/>
                <w:numId w:val="0"/>
              </w:numPr>
            </w:pPr>
            <w:r>
              <w:rPr>
                <w:b/>
              </w:rPr>
              <w:t>Знает: о</w:t>
            </w:r>
            <w:r w:rsidRPr="00A917BF">
              <w:t>сновные нормативно-правовые акты, касающиеся коррупционной деятельности</w:t>
            </w:r>
            <w:r>
              <w:t>.</w:t>
            </w:r>
          </w:p>
          <w:p w14:paraId="764B9E7A" w14:textId="77777777" w:rsidR="008A2B29" w:rsidRPr="00A917BF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 xml:space="preserve">Умеет: </w:t>
            </w:r>
            <w:r w:rsidRPr="00A917BF">
              <w:t>давать объективную оценку государственно-правовым явлениям</w:t>
            </w:r>
            <w:r>
              <w:t>, касающихся коррупции.</w:t>
            </w:r>
          </w:p>
          <w:p w14:paraId="4E0BA11C" w14:textId="77777777" w:rsidR="008A2B29" w:rsidRPr="00A917BF" w:rsidRDefault="008A2B29" w:rsidP="00906EA7">
            <w:pPr>
              <w:numPr>
                <w:ilvl w:val="12"/>
                <w:numId w:val="0"/>
              </w:numPr>
              <w:rPr>
                <w:b/>
              </w:rPr>
            </w:pPr>
            <w:r w:rsidRPr="00A917BF">
              <w:rPr>
                <w:b/>
              </w:rPr>
              <w:t>Владеет:</w:t>
            </w:r>
            <w:r>
              <w:rPr>
                <w:b/>
              </w:rPr>
              <w:t xml:space="preserve"> </w:t>
            </w:r>
            <w:r>
              <w:t>навыками, которые позволяют своевременно реагировать на любые противоправные действия, на основе законности принимать эффективные меры по устранению причин, способствующих их совершению</w:t>
            </w:r>
          </w:p>
        </w:tc>
      </w:tr>
    </w:tbl>
    <w:p w14:paraId="759777A7" w14:textId="77777777" w:rsidR="008A2B29" w:rsidRPr="000943ED" w:rsidRDefault="008A2B29" w:rsidP="00A917BF">
      <w:pPr>
        <w:pStyle w:val="a"/>
        <w:numPr>
          <w:ilvl w:val="0"/>
          <w:numId w:val="0"/>
        </w:numPr>
        <w:shd w:val="clear" w:color="auto" w:fill="FFFFFF"/>
        <w:spacing w:before="0" w:after="0"/>
        <w:ind w:left="601"/>
        <w:jc w:val="both"/>
        <w:rPr>
          <w:color w:val="FF0000"/>
        </w:rPr>
      </w:pPr>
    </w:p>
    <w:p w14:paraId="4ED63FEC" w14:textId="77777777" w:rsidR="008A2B29" w:rsidRPr="00A917BF" w:rsidRDefault="008A2B29" w:rsidP="00A917BF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09"/>
        <w:jc w:val="both"/>
      </w:pPr>
      <w:r w:rsidRPr="00A917BF">
        <w:lastRenderedPageBreak/>
        <w:t xml:space="preserve">Компетенции УК-2 и УК-10 считаются сформированными 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t>зачет</w:t>
      </w:r>
      <w:r w:rsidRPr="00A917BF">
        <w:t xml:space="preserve"> по дисциплине.</w:t>
      </w:r>
    </w:p>
    <w:p w14:paraId="0C5F1D20" w14:textId="77777777" w:rsidR="008A2B29" w:rsidRDefault="008A2B29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  <w:r>
        <w:t xml:space="preserve">Уровень освоения учебных дисциплин обучающимися определяется по следующим критериям:  зачтено, </w:t>
      </w:r>
      <w:proofErr w:type="spellStart"/>
      <w:r>
        <w:t>незачтено</w:t>
      </w:r>
      <w:proofErr w:type="spellEnd"/>
      <w:r>
        <w:t>.</w:t>
      </w:r>
    </w:p>
    <w:p w14:paraId="37ED06AE" w14:textId="77777777" w:rsidR="008A2B29" w:rsidRDefault="008A2B29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474"/>
        <w:gridCol w:w="7107"/>
      </w:tblGrid>
      <w:tr w:rsidR="008A2B29" w14:paraId="42E6C041" w14:textId="77777777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60194" w14:textId="77777777" w:rsidR="008A2B29" w:rsidRDefault="008A2B29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after="0"/>
              <w:ind w:firstLine="720"/>
              <w:jc w:val="center"/>
            </w:pPr>
            <w:r>
              <w:t xml:space="preserve">Критерий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3F5E" w14:textId="77777777" w:rsidR="008A2B29" w:rsidRDefault="008A2B29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center"/>
            </w:pPr>
            <w:r>
              <w:t>Характеристика</w:t>
            </w:r>
          </w:p>
        </w:tc>
      </w:tr>
      <w:tr w:rsidR="008A2B29" w14:paraId="0385AFDB" w14:textId="77777777">
        <w:trPr>
          <w:trHeight w:val="2538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6A65EA" w14:textId="77777777" w:rsidR="008A2B29" w:rsidRDefault="008A2B29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Зачтено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95DA" w14:textId="77777777" w:rsidR="008A2B29" w:rsidRDefault="008A2B29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 Зачтено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8A2B29" w14:paraId="2385601F" w14:textId="77777777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80826" w14:textId="77777777" w:rsidR="008A2B29" w:rsidRDefault="008A2B29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proofErr w:type="spellStart"/>
            <w:r>
              <w:t>Незачтено</w:t>
            </w:r>
            <w:proofErr w:type="spellEnd"/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7E5C" w14:textId="77777777" w:rsidR="008A2B29" w:rsidRDefault="008A2B29">
            <w:pPr>
              <w:pStyle w:val="a"/>
              <w:numPr>
                <w:ilvl w:val="0"/>
                <w:numId w:val="0"/>
              </w:numPr>
              <w:spacing w:before="0" w:after="0"/>
              <w:ind w:firstLine="720"/>
              <w:jc w:val="both"/>
            </w:pPr>
            <w:r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4EC550CA" w14:textId="77777777" w:rsidR="008A2B29" w:rsidRDefault="008A2B29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</w:pPr>
    </w:p>
    <w:p w14:paraId="02B932D3" w14:textId="77777777" w:rsidR="008A2B29" w:rsidRDefault="008A2B29">
      <w:pPr>
        <w:pStyle w:val="a"/>
        <w:numPr>
          <w:ilvl w:val="0"/>
          <w:numId w:val="0"/>
        </w:numPr>
        <w:shd w:val="clear" w:color="auto" w:fill="FFFFFF"/>
        <w:spacing w:before="0" w:after="0"/>
        <w:ind w:firstLine="720"/>
        <w:jc w:val="both"/>
        <w:rPr>
          <w:b/>
        </w:rPr>
      </w:pPr>
      <w:r>
        <w:t xml:space="preserve">Перечень оценочных средств для проведения текущего контроля успеваемости обучающихся включает следующие оценочные средства:  </w:t>
      </w:r>
      <w:proofErr w:type="spellStart"/>
      <w:r>
        <w:t>разноуровневые</w:t>
      </w:r>
      <w:proofErr w:type="spellEnd"/>
      <w:r>
        <w:t xml:space="preserve"> задачи и задания,   доклад,   сообщение,   тесты,   контрольные вопросы и типовые задания для практических занятий, задания для СРС, зачет.</w:t>
      </w:r>
    </w:p>
    <w:p w14:paraId="15DF692D" w14:textId="77777777" w:rsidR="008A2B29" w:rsidRDefault="008A2B29">
      <w:pPr>
        <w:ind w:left="1080" w:hanging="360"/>
        <w:jc w:val="center"/>
        <w:rPr>
          <w:b/>
        </w:rPr>
      </w:pPr>
      <w:r>
        <w:rPr>
          <w:b/>
        </w:rPr>
        <w:t>Вопросы для зачета</w:t>
      </w:r>
    </w:p>
    <w:p w14:paraId="36D29062" w14:textId="77777777" w:rsidR="008A2B29" w:rsidRDefault="008A2B29">
      <w:pPr>
        <w:ind w:left="1080" w:hanging="360"/>
        <w:jc w:val="center"/>
        <w:rPr>
          <w:b/>
        </w:rPr>
      </w:pPr>
    </w:p>
    <w:p w14:paraId="46F9D073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признаки и формы государства. Особенности правового государства. </w:t>
      </w:r>
    </w:p>
    <w:p w14:paraId="78BEA53D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источники права.</w:t>
      </w:r>
    </w:p>
    <w:p w14:paraId="44D610B8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Структура и классификация норм права. </w:t>
      </w:r>
    </w:p>
    <w:p w14:paraId="634C2A8C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Понятие, сущность и структура правоотношения и </w:t>
      </w:r>
      <w:proofErr w:type="spellStart"/>
      <w:r>
        <w:t>правоприменения</w:t>
      </w:r>
      <w:proofErr w:type="spellEnd"/>
      <w:r>
        <w:t xml:space="preserve">. </w:t>
      </w:r>
    </w:p>
    <w:p w14:paraId="7C09368A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Законность, правопорядок, правонарушение и юридическая ответственность.</w:t>
      </w:r>
    </w:p>
    <w:p w14:paraId="087E4BBD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структура Конституции Российской Федерации.</w:t>
      </w:r>
    </w:p>
    <w:p w14:paraId="702C5205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конституционного строя  Российской Федерации.</w:t>
      </w:r>
    </w:p>
    <w:p w14:paraId="6F538B24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права и свободы человека и гражданина: понятие и классификация.</w:t>
      </w:r>
    </w:p>
    <w:p w14:paraId="730DD1B2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Федеративное устройство Российской Федерации.</w:t>
      </w:r>
    </w:p>
    <w:p w14:paraId="74328FF9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Президент Российской Федерации: полномочия, порядок избрания и прекращения обязанностей, акты Президента РФ.</w:t>
      </w:r>
    </w:p>
    <w:p w14:paraId="52CA3C77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Федеральное собрание Российской Федерации: структура, компетенция и порядок формирования.</w:t>
      </w:r>
    </w:p>
    <w:p w14:paraId="337E888F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Правительство Российской Федерации: место в системе органов государственной власти, структура, порядок формирования. Полномочия Правительства РФ.</w:t>
      </w:r>
    </w:p>
    <w:p w14:paraId="18499BEF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Местное самоуправление в Российской Федерации: понятие, система, правовые и экономические основы функционирования.</w:t>
      </w:r>
    </w:p>
    <w:p w14:paraId="5AEFEC53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Судебная власть и прокурорский надзор в Российской Федерации: понятие, система и полномочия.</w:t>
      </w:r>
    </w:p>
    <w:p w14:paraId="414A1773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метод гражданского права. Принципы гражданского права.</w:t>
      </w:r>
    </w:p>
    <w:p w14:paraId="527274D0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>Гражданская правоспособность и дееспособность.</w:t>
      </w:r>
    </w:p>
    <w:p w14:paraId="0BF827D5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виды юридических лиц.</w:t>
      </w:r>
    </w:p>
    <w:p w14:paraId="4A1CC8CE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классификация объектов гражданского права.</w:t>
      </w:r>
    </w:p>
    <w:p w14:paraId="4D506A0A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признаки, формы и виды гражданско-правовых сделок.</w:t>
      </w:r>
    </w:p>
    <w:p w14:paraId="2100EE5B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Недействительные сделки. Порядок и последствия признания сделок недействительными.</w:t>
      </w:r>
    </w:p>
    <w:p w14:paraId="3BC4E20A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содержание и субъекты гражданско-правового представительства.</w:t>
      </w:r>
    </w:p>
    <w:p w14:paraId="0B207054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Доверенность: понятие и виды. Требования, предъявляемые к доверенности. Обстоятельства, прекращающие действие доверенности.</w:t>
      </w:r>
    </w:p>
    <w:p w14:paraId="7682000F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содержание права собственности. Субъекты и объекты права собственности.</w:t>
      </w:r>
    </w:p>
    <w:p w14:paraId="74492C78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Виды права собственности.</w:t>
      </w:r>
    </w:p>
    <w:p w14:paraId="363BDC86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способы приобретения права собственности. Момент возникновения права собственности.</w:t>
      </w:r>
    </w:p>
    <w:p w14:paraId="3187CDEF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прекращения права собственности. Принудительное изъятие имущества у собственника.</w:t>
      </w:r>
    </w:p>
    <w:p w14:paraId="41F407B7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особенности и виды ограниченных вещных права.</w:t>
      </w:r>
    </w:p>
    <w:p w14:paraId="49D8D2AB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Гражданско-правовые способы защиты права собственности. </w:t>
      </w:r>
    </w:p>
    <w:p w14:paraId="1E16C623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Сроки и исковая давность в гражданском праве.</w:t>
      </w:r>
    </w:p>
    <w:p w14:paraId="6ABBE249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наследования в Российской Федерации.</w:t>
      </w:r>
    </w:p>
    <w:p w14:paraId="44E505DA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система и источники трудового права. Структура и основные разделы Трудового кодекса РФ.</w:t>
      </w:r>
    </w:p>
    <w:p w14:paraId="211E554A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Основные правила и обязанности работника и работодателя.</w:t>
      </w:r>
    </w:p>
    <w:p w14:paraId="23BAAA3D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стороны и содержание трудового договора. Отличие трудового договора от гражданско-правовых договоров.</w:t>
      </w:r>
    </w:p>
    <w:p w14:paraId="4B219C09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Срок трудового договора.</w:t>
      </w:r>
    </w:p>
    <w:p w14:paraId="636BCFBF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Документы, предъявляемые при заключении трудового договора. Порядок оформления при приеме на работу.</w:t>
      </w:r>
    </w:p>
    <w:p w14:paraId="3A0DC15B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Испытание при приеме на работу.</w:t>
      </w:r>
    </w:p>
    <w:p w14:paraId="3CBF9A46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Перевод на другую работу. Изменение существенных условий трудового договора. Отстранение от работы.</w:t>
      </w:r>
    </w:p>
    <w:p w14:paraId="1D8E3D95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Основания и порядок расторжения трудового договора: по соглашению сторон, по собственному желанию, по инициативе работодателя.</w:t>
      </w:r>
    </w:p>
    <w:p w14:paraId="74DD41E9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рабочего времени. Режимы и учет рабочего времени.</w:t>
      </w:r>
    </w:p>
    <w:p w14:paraId="67367E1B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Продолжительность работы накануне праздничных и выходных дней. Работа в ночное время.</w:t>
      </w:r>
    </w:p>
    <w:p w14:paraId="3090B264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Сверхурочные работы. Правила их применения.</w:t>
      </w:r>
    </w:p>
    <w:p w14:paraId="3A188556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времени отдыха: внутрисменные перерывы, выходные и праздничные дни.</w:t>
      </w:r>
    </w:p>
    <w:p w14:paraId="59C01A5E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 и виды отпусков по трудовому праву. Порядок их предоставления.</w:t>
      </w:r>
    </w:p>
    <w:p w14:paraId="39C07818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Порядок, место и сроки выплаты заработной платы. Минимальная заработная плата. Исчисление средней заработной платы. Случаи удержания из заработной платы.</w:t>
      </w:r>
    </w:p>
    <w:p w14:paraId="27CBF26F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 xml:space="preserve">Гарантии и компенсации работникам в связи с расторжением трудового договора. Выходные пособия. </w:t>
      </w:r>
    </w:p>
    <w:p w14:paraId="56204B43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Дисциплина труда и трудовой распорядок организации. Поощрения за труд. Дисциплинарные взыскания: виды, порядок их применения и снятия.</w:t>
      </w:r>
    </w:p>
    <w:p w14:paraId="2FF4395C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Охрана труда: обязанности работодателя и работника. Расследование и учет несчастных случаев на производстве.</w:t>
      </w:r>
    </w:p>
    <w:p w14:paraId="4749471A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Материальная ответственность работодателя и работника.</w:t>
      </w:r>
    </w:p>
    <w:p w14:paraId="613991A0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Общая характеристика трудовых споров. Органы, рассматривающие трудовые споры.</w:t>
      </w:r>
    </w:p>
    <w:p w14:paraId="78949784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Понятия, предмет, метод и источники административного права. Структура Кодекса РФ об административных правонарушениях.</w:t>
      </w:r>
    </w:p>
    <w:p w14:paraId="77858E79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lastRenderedPageBreak/>
        <w:t xml:space="preserve">Административное правонарушение: понятие, признаки и юридический состав. Виды административных правонарушений. </w:t>
      </w:r>
    </w:p>
    <w:p w14:paraId="59B7AAF9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Административная ответственность: понятие и основные черты.</w:t>
      </w:r>
    </w:p>
    <w:p w14:paraId="7626E566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Административное наказание: понятие, цели и виды. Назначение административного наказания.</w:t>
      </w:r>
    </w:p>
    <w:p w14:paraId="4D3B7D2E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предмет, метод и система экологического права.</w:t>
      </w:r>
    </w:p>
    <w:p w14:paraId="7E3E22C0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Правовые основы нормирования качества окружающей природной среды.</w:t>
      </w:r>
    </w:p>
    <w:p w14:paraId="30C8262C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Уголовное право и уголовный закон.</w:t>
      </w:r>
    </w:p>
    <w:p w14:paraId="096D3ABB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признаки и классификация преступлений.</w:t>
      </w:r>
    </w:p>
    <w:p w14:paraId="3E72DC1E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Cs/>
          <w:szCs w:val="28"/>
        </w:rPr>
      </w:pPr>
      <w:r>
        <w:t>Понятие, признаки и элементы состава преступлений.</w:t>
      </w:r>
    </w:p>
    <w:p w14:paraId="57734FFA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bCs/>
          <w:szCs w:val="28"/>
        </w:rPr>
        <w:t>Обстоятельства, исключающие преступность деяния.</w:t>
      </w:r>
    </w:p>
    <w:p w14:paraId="7DD004EE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rFonts w:cs="Arial"/>
          <w:bCs/>
          <w:szCs w:val="28"/>
        </w:rPr>
      </w:pPr>
      <w:r>
        <w:t>Уголовная ответственность и уголовное наказание.</w:t>
      </w:r>
    </w:p>
    <w:p w14:paraId="305A19DE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rPr>
          <w:rFonts w:cs="Arial"/>
          <w:bCs/>
          <w:szCs w:val="28"/>
        </w:rPr>
        <w:t>Освобождение от уголовной ответственности и от наказания</w:t>
      </w:r>
      <w:r>
        <w:rPr>
          <w:szCs w:val="28"/>
        </w:rPr>
        <w:t>.</w:t>
      </w:r>
    </w:p>
    <w:p w14:paraId="0B9F39C9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Понятие, предмет и органы защиты государственной тайны. Порядок обращения с информацией, составляющей государственную тайну.</w:t>
      </w:r>
    </w:p>
    <w:p w14:paraId="76788937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уголовно - процессуального права в РФ.</w:t>
      </w:r>
    </w:p>
    <w:p w14:paraId="093501D6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>
        <w:t>Основы арбитражного процесса в РФ.</w:t>
      </w:r>
    </w:p>
    <w:p w14:paraId="51943626" w14:textId="77777777" w:rsidR="008A2B29" w:rsidRDefault="008A2B29" w:rsidP="00DD536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/>
        </w:rPr>
      </w:pPr>
      <w:r>
        <w:t xml:space="preserve">Основы гражданского процесса в РФ. </w:t>
      </w:r>
    </w:p>
    <w:p w14:paraId="3DEE2D9E" w14:textId="77777777" w:rsidR="008A2B29" w:rsidRDefault="008A2B29" w:rsidP="00DD5364">
      <w:pPr>
        <w:tabs>
          <w:tab w:val="num" w:pos="0"/>
        </w:tabs>
        <w:ind w:firstLine="360"/>
        <w:jc w:val="center"/>
        <w:rPr>
          <w:b/>
        </w:rPr>
      </w:pPr>
    </w:p>
    <w:p w14:paraId="7558C9C2" w14:textId="77777777" w:rsidR="008A2B29" w:rsidRPr="00416711" w:rsidRDefault="008A2B29" w:rsidP="006B0531">
      <w:pPr>
        <w:jc w:val="center"/>
        <w:rPr>
          <w:b/>
        </w:rPr>
      </w:pPr>
      <w:r w:rsidRPr="00416711">
        <w:rPr>
          <w:b/>
        </w:rPr>
        <w:t>Тестовые задания по дисциплине</w:t>
      </w:r>
    </w:p>
    <w:p w14:paraId="6A40FCA1" w14:textId="77777777" w:rsidR="008A2B29" w:rsidRDefault="008A2B29">
      <w:pPr>
        <w:tabs>
          <w:tab w:val="left" w:pos="360"/>
        </w:tabs>
        <w:jc w:val="center"/>
        <w:rPr>
          <w:b/>
        </w:rPr>
      </w:pPr>
    </w:p>
    <w:p w14:paraId="5A288EB8" w14:textId="77777777" w:rsidR="008A2B29" w:rsidRPr="00416711" w:rsidRDefault="008A2B29" w:rsidP="00416711">
      <w:pPr>
        <w:tabs>
          <w:tab w:val="left" w:pos="1080"/>
          <w:tab w:val="left" w:pos="1134"/>
        </w:tabs>
        <w:ind w:firstLine="709"/>
        <w:jc w:val="both"/>
        <w:rPr>
          <w:rStyle w:val="questiontext"/>
          <w:b/>
        </w:rPr>
      </w:pPr>
      <w:r w:rsidRPr="00416711">
        <w:rPr>
          <w:b/>
        </w:rPr>
        <w:t>1.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Какое из определений правильно отражает предмет теории государства и права:</w:t>
      </w:r>
    </w:p>
    <w:p w14:paraId="60F807B4" w14:textId="77777777" w:rsidR="008A2B29" w:rsidRPr="00416711" w:rsidRDefault="008A2B29" w:rsidP="00416711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предметом ТГП является изучение возникновения и развития конкретных государств и правовых систем во всем их историческом своеобразии, включая случайные государственно-правовые явления и процессы</w:t>
      </w:r>
    </w:p>
    <w:p w14:paraId="264C5C95" w14:textId="77777777" w:rsidR="008A2B29" w:rsidRPr="00416711" w:rsidRDefault="008A2B29" w:rsidP="00416711">
      <w:pPr>
        <w:pStyle w:val="afd"/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предметом ТГП являются основные общие закономерности возникновения, развития и функционирования государства и права, а также сопутствующие им иные социальные явления и процессы</w:t>
      </w:r>
    </w:p>
    <w:p w14:paraId="5A8891F3" w14:textId="77777777" w:rsidR="008A2B29" w:rsidRPr="00416711" w:rsidRDefault="008A2B29" w:rsidP="00416711">
      <w:pPr>
        <w:pStyle w:val="afd"/>
        <w:numPr>
          <w:ilvl w:val="0"/>
          <w:numId w:val="16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предметом ТГП является исследование определенной сферы государственной жизни и конкретной отрасли права и законодательства</w:t>
      </w:r>
    </w:p>
    <w:p w14:paraId="4453FE9B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655B464A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2.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Какой из перечисленных методов применяется для анализа сходства, различия и классификации правовых систем?</w:t>
      </w:r>
    </w:p>
    <w:p w14:paraId="79A477BF" w14:textId="77777777" w:rsidR="008A2B29" w:rsidRPr="00416711" w:rsidRDefault="008A2B29" w:rsidP="00416711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статистический</w:t>
      </w:r>
    </w:p>
    <w:p w14:paraId="3592C5AF" w14:textId="77777777" w:rsidR="008A2B29" w:rsidRPr="00416711" w:rsidRDefault="008A2B29" w:rsidP="00416711">
      <w:pPr>
        <w:pStyle w:val="afd"/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метод сравнительного правоведения</w:t>
      </w:r>
    </w:p>
    <w:p w14:paraId="5AB6A89C" w14:textId="77777777" w:rsidR="008A2B29" w:rsidRPr="00416711" w:rsidRDefault="008A2B29" w:rsidP="00416711">
      <w:pPr>
        <w:pStyle w:val="afd"/>
        <w:numPr>
          <w:ilvl w:val="0"/>
          <w:numId w:val="17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формально-юридический</w:t>
      </w:r>
    </w:p>
    <w:p w14:paraId="2C6F40F0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431B0FFA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3.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Какие из перечисленных наук являются отраслевыми юридическими науками:</w:t>
      </w:r>
    </w:p>
    <w:p w14:paraId="0040CD08" w14:textId="77777777" w:rsidR="008A2B29" w:rsidRPr="00416711" w:rsidRDefault="008A2B29" w:rsidP="00416711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криминалистика</w:t>
      </w:r>
    </w:p>
    <w:p w14:paraId="51064BE6" w14:textId="77777777" w:rsidR="008A2B29" w:rsidRPr="00416711" w:rsidRDefault="008A2B29" w:rsidP="00416711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конституционное право</w:t>
      </w:r>
    </w:p>
    <w:p w14:paraId="799AA5E5" w14:textId="77777777" w:rsidR="008A2B29" w:rsidRPr="00416711" w:rsidRDefault="008A2B29" w:rsidP="00416711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история политических и правовых учений</w:t>
      </w:r>
    </w:p>
    <w:p w14:paraId="3CDB4DA2" w14:textId="77777777" w:rsidR="008A2B29" w:rsidRPr="00416711" w:rsidRDefault="008A2B29" w:rsidP="00416711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административное право</w:t>
      </w:r>
    </w:p>
    <w:p w14:paraId="443E1B0A" w14:textId="77777777" w:rsidR="008A2B29" w:rsidRPr="00416711" w:rsidRDefault="008A2B29" w:rsidP="00416711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судебная медицина</w:t>
      </w:r>
    </w:p>
    <w:p w14:paraId="1DA02AA6" w14:textId="77777777" w:rsidR="008A2B29" w:rsidRPr="00416711" w:rsidRDefault="008A2B29" w:rsidP="00416711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философия права</w:t>
      </w:r>
    </w:p>
    <w:p w14:paraId="2490D7E1" w14:textId="77777777" w:rsidR="008A2B29" w:rsidRPr="00416711" w:rsidRDefault="008A2B29" w:rsidP="00416711">
      <w:pPr>
        <w:pStyle w:val="afd"/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уголовное право</w:t>
      </w:r>
    </w:p>
    <w:p w14:paraId="63B6A7B5" w14:textId="77777777" w:rsidR="008A2B29" w:rsidRPr="00416711" w:rsidRDefault="008A2B29" w:rsidP="00416711">
      <w:pPr>
        <w:pStyle w:val="afd"/>
        <w:numPr>
          <w:ilvl w:val="0"/>
          <w:numId w:val="18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криминология</w:t>
      </w:r>
    </w:p>
    <w:p w14:paraId="714CA3D7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24366E30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4.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С какими науками соотносится Теория государства и права?</w:t>
      </w:r>
    </w:p>
    <w:p w14:paraId="572DDD4F" w14:textId="77777777" w:rsidR="008A2B29" w:rsidRPr="00416711" w:rsidRDefault="008A2B29" w:rsidP="00416711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гуманитарными</w:t>
      </w:r>
    </w:p>
    <w:p w14:paraId="1590108B" w14:textId="77777777" w:rsidR="008A2B29" w:rsidRPr="00416711" w:rsidRDefault="008A2B29" w:rsidP="00416711">
      <w:pPr>
        <w:pStyle w:val="afd"/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юридическими</w:t>
      </w:r>
    </w:p>
    <w:p w14:paraId="52D76D1A" w14:textId="77777777" w:rsidR="008A2B29" w:rsidRPr="00416711" w:rsidRDefault="008A2B29" w:rsidP="00416711">
      <w:pPr>
        <w:pStyle w:val="afd"/>
        <w:numPr>
          <w:ilvl w:val="0"/>
          <w:numId w:val="19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lastRenderedPageBreak/>
        <w:t>естественными</w:t>
      </w:r>
    </w:p>
    <w:p w14:paraId="2D8158A9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5633198B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5.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Какие функции выполняет Теория государства и права ?</w:t>
      </w:r>
    </w:p>
    <w:p w14:paraId="0167D4A6" w14:textId="77777777" w:rsidR="008A2B29" w:rsidRPr="00416711" w:rsidRDefault="008A2B29" w:rsidP="00416711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эвристическую, онтологическую</w:t>
      </w:r>
    </w:p>
    <w:p w14:paraId="07558E0B" w14:textId="77777777" w:rsidR="008A2B29" w:rsidRPr="00416711" w:rsidRDefault="008A2B29" w:rsidP="00416711">
      <w:pPr>
        <w:pStyle w:val="afd"/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гносеологическую, методологическую</w:t>
      </w:r>
    </w:p>
    <w:p w14:paraId="7836F623" w14:textId="77777777" w:rsidR="008A2B29" w:rsidRPr="00416711" w:rsidRDefault="008A2B29" w:rsidP="00416711">
      <w:pPr>
        <w:pStyle w:val="afd"/>
        <w:numPr>
          <w:ilvl w:val="0"/>
          <w:numId w:val="20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идеологическую</w:t>
      </w:r>
    </w:p>
    <w:p w14:paraId="6F8DA69E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283DF469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6.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Каковы основные признаки государства, отличающие его от социальной организации первобытного общества?</w:t>
      </w:r>
    </w:p>
    <w:p w14:paraId="6BD6211B" w14:textId="77777777" w:rsidR="008A2B29" w:rsidRPr="00416711" w:rsidRDefault="008A2B29" w:rsidP="00416711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транспорт, единый государственный язык, единая энергетическая система</w:t>
      </w:r>
    </w:p>
    <w:p w14:paraId="10C0F528" w14:textId="77777777" w:rsidR="008A2B29" w:rsidRPr="00416711" w:rsidRDefault="008A2B29" w:rsidP="00416711">
      <w:pPr>
        <w:pStyle w:val="afd"/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территориальная организация населения, публичная власть, государственный суверенитет</w:t>
      </w:r>
    </w:p>
    <w:p w14:paraId="5589CC2F" w14:textId="77777777" w:rsidR="008A2B29" w:rsidRPr="00416711" w:rsidRDefault="008A2B29" w:rsidP="00416711">
      <w:pPr>
        <w:pStyle w:val="afd"/>
        <w:numPr>
          <w:ilvl w:val="0"/>
          <w:numId w:val="21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правоохранительные органы, армия, налоги, право</w:t>
      </w:r>
    </w:p>
    <w:p w14:paraId="226AF9F2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7D038EB4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7.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Какова основная классификация функций государства?</w:t>
      </w:r>
    </w:p>
    <w:p w14:paraId="0C868EC6" w14:textId="77777777" w:rsidR="008A2B29" w:rsidRPr="00416711" w:rsidRDefault="008A2B29" w:rsidP="00416711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основные и неосновные</w:t>
      </w:r>
    </w:p>
    <w:p w14:paraId="211FED51" w14:textId="77777777" w:rsidR="008A2B29" w:rsidRPr="00416711" w:rsidRDefault="008A2B29" w:rsidP="00416711">
      <w:pPr>
        <w:pStyle w:val="afd"/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внутренние и внешние</w:t>
      </w:r>
    </w:p>
    <w:p w14:paraId="60DFF66B" w14:textId="77777777" w:rsidR="008A2B29" w:rsidRPr="00416711" w:rsidRDefault="008A2B29" w:rsidP="00416711">
      <w:pPr>
        <w:pStyle w:val="afd"/>
        <w:numPr>
          <w:ilvl w:val="0"/>
          <w:numId w:val="25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постоянные и временные</w:t>
      </w:r>
    </w:p>
    <w:p w14:paraId="0AFD5758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340C70BC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8.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Какие из перечисленных функций государства являются основными?</w:t>
      </w:r>
    </w:p>
    <w:p w14:paraId="5C4DA4C0" w14:textId="77777777" w:rsidR="008A2B29" w:rsidRPr="00416711" w:rsidRDefault="008A2B29" w:rsidP="00416711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регулятивная</w:t>
      </w:r>
    </w:p>
    <w:p w14:paraId="29B64C64" w14:textId="77777777" w:rsidR="008A2B29" w:rsidRPr="00416711" w:rsidRDefault="008A2B29" w:rsidP="00416711">
      <w:pPr>
        <w:pStyle w:val="afd"/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воспитательная</w:t>
      </w:r>
    </w:p>
    <w:p w14:paraId="519D6EB8" w14:textId="77777777" w:rsidR="008A2B29" w:rsidRPr="00416711" w:rsidRDefault="008A2B29" w:rsidP="00416711">
      <w:pPr>
        <w:pStyle w:val="afd"/>
        <w:numPr>
          <w:ilvl w:val="0"/>
          <w:numId w:val="26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охранительная</w:t>
      </w:r>
    </w:p>
    <w:p w14:paraId="1FAD733F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5C2AE8AA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9.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Какие существуют способы правового регулирования?</w:t>
      </w:r>
    </w:p>
    <w:p w14:paraId="752CA51C" w14:textId="77777777" w:rsidR="008A2B29" w:rsidRPr="00416711" w:rsidRDefault="008A2B29" w:rsidP="00416711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6711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4CC71DD4" w14:textId="77777777" w:rsidR="008A2B29" w:rsidRPr="00416711" w:rsidRDefault="008A2B29" w:rsidP="00416711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запрет</w:t>
      </w:r>
    </w:p>
    <w:p w14:paraId="0DD03532" w14:textId="77777777" w:rsidR="008A2B29" w:rsidRPr="00416711" w:rsidRDefault="008A2B29" w:rsidP="00416711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правопорядок</w:t>
      </w:r>
    </w:p>
    <w:p w14:paraId="07957737" w14:textId="77777777" w:rsidR="008A2B29" w:rsidRPr="00416711" w:rsidRDefault="008A2B29" w:rsidP="00416711">
      <w:pPr>
        <w:pStyle w:val="afd"/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дозволение</w:t>
      </w:r>
    </w:p>
    <w:p w14:paraId="0C0B275D" w14:textId="77777777" w:rsidR="008A2B29" w:rsidRPr="00416711" w:rsidRDefault="008A2B29" w:rsidP="00416711">
      <w:pPr>
        <w:pStyle w:val="afd"/>
        <w:numPr>
          <w:ilvl w:val="0"/>
          <w:numId w:val="27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 xml:space="preserve">позитивное </w:t>
      </w:r>
      <w:proofErr w:type="spellStart"/>
      <w:r w:rsidRPr="00416711">
        <w:rPr>
          <w:rFonts w:ascii="Times New Roman" w:hAnsi="Times New Roman"/>
          <w:sz w:val="24"/>
          <w:szCs w:val="24"/>
        </w:rPr>
        <w:t>обязывание</w:t>
      </w:r>
      <w:proofErr w:type="spellEnd"/>
    </w:p>
    <w:p w14:paraId="22F1DEF9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3403B52C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10.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Какой из элементов норм прав предусматривает условия применения нормы?</w:t>
      </w:r>
    </w:p>
    <w:p w14:paraId="0D4A341A" w14:textId="77777777" w:rsidR="008A2B29" w:rsidRPr="00416711" w:rsidRDefault="008A2B29" w:rsidP="00416711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диспозиция;</w:t>
      </w:r>
    </w:p>
    <w:p w14:paraId="72BD781F" w14:textId="77777777" w:rsidR="008A2B29" w:rsidRPr="00416711" w:rsidRDefault="008A2B29" w:rsidP="00416711">
      <w:pPr>
        <w:pStyle w:val="afd"/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предположение</w:t>
      </w:r>
    </w:p>
    <w:p w14:paraId="69B643AE" w14:textId="77777777" w:rsidR="008A2B29" w:rsidRPr="00416711" w:rsidRDefault="008A2B29" w:rsidP="00416711">
      <w:pPr>
        <w:pStyle w:val="afd"/>
        <w:numPr>
          <w:ilvl w:val="0"/>
          <w:numId w:val="24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гипотеза</w:t>
      </w:r>
    </w:p>
    <w:p w14:paraId="104F6552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50EEBEF9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11.</w:t>
      </w:r>
      <w:r w:rsidRPr="00416711">
        <w:rPr>
          <w:rStyle w:val="apple-converted-space"/>
          <w:b/>
        </w:rPr>
        <w:t> </w:t>
      </w:r>
      <w:r w:rsidRPr="00416711">
        <w:rPr>
          <w:rStyle w:val="questiontext"/>
          <w:b/>
        </w:rPr>
        <w:t>Что понимается под правоспособностью?</w:t>
      </w:r>
    </w:p>
    <w:p w14:paraId="72213B88" w14:textId="77777777" w:rsidR="008A2B29" w:rsidRPr="00416711" w:rsidRDefault="008A2B29" w:rsidP="00416711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способность нести юридическую ответственность</w:t>
      </w:r>
    </w:p>
    <w:p w14:paraId="7FF5D1E1" w14:textId="77777777" w:rsidR="008A2B29" w:rsidRPr="00416711" w:rsidRDefault="008A2B29" w:rsidP="00416711">
      <w:pPr>
        <w:pStyle w:val="afd"/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способность иметь права и обязанности</w:t>
      </w:r>
    </w:p>
    <w:p w14:paraId="1481A026" w14:textId="77777777" w:rsidR="008A2B29" w:rsidRPr="00416711" w:rsidRDefault="008A2B29" w:rsidP="00416711">
      <w:pPr>
        <w:pStyle w:val="afd"/>
        <w:numPr>
          <w:ilvl w:val="0"/>
          <w:numId w:val="28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способность своими действиями осуществлять принадлежащие права и нести юридические обязанности</w:t>
      </w:r>
    </w:p>
    <w:p w14:paraId="4BE98B93" w14:textId="77777777" w:rsidR="008A2B29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</w:p>
    <w:p w14:paraId="599C61F7" w14:textId="77777777" w:rsidR="008A2B29" w:rsidRPr="00416711" w:rsidRDefault="008A2B29" w:rsidP="00416711">
      <w:pPr>
        <w:shd w:val="clear" w:color="auto" w:fill="FFFFFF"/>
        <w:tabs>
          <w:tab w:val="left" w:pos="1080"/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12.</w:t>
      </w:r>
      <w:r w:rsidRPr="00416711">
        <w:rPr>
          <w:rStyle w:val="apple-converted-space"/>
          <w:b/>
        </w:rPr>
        <w:t> </w:t>
      </w:r>
      <w:r w:rsidR="00974CE4">
        <w:rPr>
          <w:rStyle w:val="questiontext"/>
          <w:b/>
        </w:rPr>
        <w:t>Как</w:t>
      </w:r>
      <w:r w:rsidRPr="00416711">
        <w:rPr>
          <w:rStyle w:val="questiontext"/>
          <w:b/>
        </w:rPr>
        <w:t>ие формы реализации права могут осуществлять граждане?</w:t>
      </w:r>
    </w:p>
    <w:p w14:paraId="5F671938" w14:textId="77777777" w:rsidR="008A2B29" w:rsidRPr="00416711" w:rsidRDefault="008A2B29" w:rsidP="00416711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6711">
        <w:rPr>
          <w:rFonts w:ascii="Times New Roman" w:hAnsi="Times New Roman"/>
          <w:sz w:val="24"/>
          <w:szCs w:val="24"/>
        </w:rPr>
        <w:t>правоприменение</w:t>
      </w:r>
      <w:proofErr w:type="spellEnd"/>
    </w:p>
    <w:p w14:paraId="113F670B" w14:textId="77777777" w:rsidR="008A2B29" w:rsidRPr="00416711" w:rsidRDefault="008A2B29" w:rsidP="00416711">
      <w:pPr>
        <w:pStyle w:val="afd"/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соблюдение, исполнение</w:t>
      </w:r>
    </w:p>
    <w:p w14:paraId="4860C179" w14:textId="77777777" w:rsidR="008A2B29" w:rsidRPr="00416711" w:rsidRDefault="008A2B29" w:rsidP="00416711">
      <w:pPr>
        <w:pStyle w:val="afd"/>
        <w:numPr>
          <w:ilvl w:val="0"/>
          <w:numId w:val="23"/>
        </w:numPr>
        <w:shd w:val="clear" w:color="auto" w:fill="FFFFFF"/>
        <w:tabs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использование</w:t>
      </w:r>
    </w:p>
    <w:p w14:paraId="42EB2CCD" w14:textId="77777777" w:rsidR="008A2B29" w:rsidRDefault="008A2B29" w:rsidP="00416711">
      <w:pPr>
        <w:tabs>
          <w:tab w:val="left" w:pos="1134"/>
        </w:tabs>
        <w:ind w:firstLine="709"/>
        <w:jc w:val="both"/>
        <w:rPr>
          <w:b/>
        </w:rPr>
      </w:pPr>
    </w:p>
    <w:p w14:paraId="53229940" w14:textId="77777777" w:rsidR="008A2B29" w:rsidRPr="00416711" w:rsidRDefault="008A2B29" w:rsidP="00416711">
      <w:pPr>
        <w:tabs>
          <w:tab w:val="left" w:pos="1134"/>
        </w:tabs>
        <w:ind w:firstLine="709"/>
        <w:jc w:val="both"/>
        <w:rPr>
          <w:b/>
        </w:rPr>
      </w:pPr>
      <w:r w:rsidRPr="00416711">
        <w:rPr>
          <w:b/>
        </w:rPr>
        <w:t>13. Предметом отрасли конституционного права являются:</w:t>
      </w:r>
    </w:p>
    <w:p w14:paraId="715E11DA" w14:textId="77777777" w:rsidR="008A2B29" w:rsidRPr="00416711" w:rsidRDefault="008A2B29" w:rsidP="00416711">
      <w:pPr>
        <w:pStyle w:val="afd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общественные отношения;</w:t>
      </w:r>
    </w:p>
    <w:p w14:paraId="40DFBDB9" w14:textId="77777777" w:rsidR="008A2B29" w:rsidRPr="00416711" w:rsidRDefault="008A2B29" w:rsidP="00416711">
      <w:pPr>
        <w:pStyle w:val="afd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общественные связи;</w:t>
      </w:r>
    </w:p>
    <w:p w14:paraId="627E40D7" w14:textId="77777777" w:rsidR="008A2B29" w:rsidRPr="00416711" w:rsidRDefault="008A2B29" w:rsidP="00416711">
      <w:pPr>
        <w:pStyle w:val="afd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деятельность законодательных органов государственной власти;</w:t>
      </w:r>
    </w:p>
    <w:p w14:paraId="208A61C2" w14:textId="77777777" w:rsidR="008A2B29" w:rsidRPr="00416711" w:rsidRDefault="008A2B29" w:rsidP="00416711">
      <w:pPr>
        <w:pStyle w:val="afd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</w:rPr>
        <w:t>деятельность исполнительных органов государственной власти;</w:t>
      </w:r>
    </w:p>
    <w:p w14:paraId="77D5074C" w14:textId="77777777" w:rsidR="008A2B29" w:rsidRDefault="008A2B29" w:rsidP="00416711">
      <w:pPr>
        <w:shd w:val="clear" w:color="auto" w:fill="FFFFFF"/>
        <w:tabs>
          <w:tab w:val="left" w:pos="1134"/>
        </w:tabs>
        <w:ind w:firstLine="709"/>
        <w:jc w:val="both"/>
        <w:rPr>
          <w:b/>
          <w:lang w:eastAsia="ru-RU"/>
        </w:rPr>
      </w:pPr>
    </w:p>
    <w:p w14:paraId="4285D4D0" w14:textId="77777777" w:rsidR="008A2B29" w:rsidRPr="00416711" w:rsidRDefault="008A2B29" w:rsidP="00416711">
      <w:pPr>
        <w:shd w:val="clear" w:color="auto" w:fill="FFFFFF"/>
        <w:tabs>
          <w:tab w:val="left" w:pos="1134"/>
        </w:tabs>
        <w:ind w:firstLine="709"/>
        <w:jc w:val="both"/>
        <w:rPr>
          <w:b/>
          <w:lang w:eastAsia="ru-RU"/>
        </w:rPr>
      </w:pPr>
      <w:r w:rsidRPr="00416711">
        <w:rPr>
          <w:b/>
          <w:lang w:eastAsia="ru-RU"/>
        </w:rPr>
        <w:t>14. Источником права называется:</w:t>
      </w:r>
    </w:p>
    <w:p w14:paraId="2342001D" w14:textId="77777777" w:rsidR="008A2B29" w:rsidRPr="00416711" w:rsidRDefault="008A2B29" w:rsidP="00416711">
      <w:pPr>
        <w:pStyle w:val="afd"/>
        <w:numPr>
          <w:ilvl w:val="0"/>
          <w:numId w:val="2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форма выражения права;</w:t>
      </w:r>
    </w:p>
    <w:p w14:paraId="360B1621" w14:textId="77777777" w:rsidR="008A2B29" w:rsidRPr="00416711" w:rsidRDefault="008A2B29" w:rsidP="00416711">
      <w:pPr>
        <w:pStyle w:val="afd"/>
        <w:numPr>
          <w:ilvl w:val="0"/>
          <w:numId w:val="2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Конституция государства;</w:t>
      </w:r>
    </w:p>
    <w:p w14:paraId="625CAF4D" w14:textId="77777777" w:rsidR="008A2B29" w:rsidRPr="00416711" w:rsidRDefault="008A2B29" w:rsidP="00416711">
      <w:pPr>
        <w:pStyle w:val="afd"/>
        <w:numPr>
          <w:ilvl w:val="0"/>
          <w:numId w:val="2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совокупность всех норм права государства;</w:t>
      </w:r>
    </w:p>
    <w:p w14:paraId="18BE0979" w14:textId="77777777" w:rsidR="008A2B29" w:rsidRPr="00416711" w:rsidRDefault="008A2B29" w:rsidP="00416711">
      <w:pPr>
        <w:pStyle w:val="afd"/>
        <w:numPr>
          <w:ilvl w:val="0"/>
          <w:numId w:val="2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вся совокупность федеральных законов;</w:t>
      </w:r>
    </w:p>
    <w:p w14:paraId="4D7E1B08" w14:textId="77777777" w:rsidR="008A2B29" w:rsidRDefault="008A2B29" w:rsidP="00416711">
      <w:pPr>
        <w:shd w:val="clear" w:color="auto" w:fill="FFFFFF"/>
        <w:tabs>
          <w:tab w:val="left" w:pos="1134"/>
        </w:tabs>
        <w:ind w:firstLine="709"/>
        <w:jc w:val="both"/>
        <w:rPr>
          <w:b/>
          <w:lang w:eastAsia="ru-RU"/>
        </w:rPr>
      </w:pPr>
    </w:p>
    <w:p w14:paraId="79DFE4F5" w14:textId="77777777" w:rsidR="008A2B29" w:rsidRPr="00416711" w:rsidRDefault="008A2B29" w:rsidP="00416711">
      <w:pPr>
        <w:shd w:val="clear" w:color="auto" w:fill="FFFFFF"/>
        <w:tabs>
          <w:tab w:val="left" w:pos="1134"/>
        </w:tabs>
        <w:ind w:firstLine="709"/>
        <w:jc w:val="both"/>
        <w:rPr>
          <w:b/>
          <w:lang w:eastAsia="ru-RU"/>
        </w:rPr>
      </w:pPr>
      <w:r w:rsidRPr="00416711">
        <w:rPr>
          <w:b/>
          <w:lang w:eastAsia="ru-RU"/>
        </w:rPr>
        <w:t>15. Гражданин Российской Федерации может быть лишен гражданства:</w:t>
      </w:r>
    </w:p>
    <w:p w14:paraId="1D5F9027" w14:textId="77777777" w:rsidR="008A2B29" w:rsidRPr="00416711" w:rsidRDefault="008A2B29" w:rsidP="00416711">
      <w:pPr>
        <w:pStyle w:val="afd"/>
        <w:numPr>
          <w:ilvl w:val="0"/>
          <w:numId w:val="3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за совершение тяжких уголовных преступлений;</w:t>
      </w:r>
    </w:p>
    <w:p w14:paraId="7629F976" w14:textId="77777777" w:rsidR="008A2B29" w:rsidRPr="00416711" w:rsidRDefault="008A2B29" w:rsidP="00416711">
      <w:pPr>
        <w:pStyle w:val="afd"/>
        <w:numPr>
          <w:ilvl w:val="0"/>
          <w:numId w:val="3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за государственную измену;</w:t>
      </w:r>
    </w:p>
    <w:p w14:paraId="43542724" w14:textId="77777777" w:rsidR="008A2B29" w:rsidRPr="00416711" w:rsidRDefault="008A2B29" w:rsidP="00416711">
      <w:pPr>
        <w:pStyle w:val="afd"/>
        <w:numPr>
          <w:ilvl w:val="0"/>
          <w:numId w:val="3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не может быть лишен гражданства;</w:t>
      </w:r>
    </w:p>
    <w:p w14:paraId="0E6E72E9" w14:textId="77777777" w:rsidR="008A2B29" w:rsidRPr="00416711" w:rsidRDefault="008A2B29" w:rsidP="00416711">
      <w:pPr>
        <w:pStyle w:val="afd"/>
        <w:numPr>
          <w:ilvl w:val="0"/>
          <w:numId w:val="3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в случае принятия гражданства другого государства;</w:t>
      </w:r>
    </w:p>
    <w:p w14:paraId="3E3B1E86" w14:textId="77777777" w:rsidR="008A2B29" w:rsidRDefault="008A2B29" w:rsidP="00416711">
      <w:pPr>
        <w:shd w:val="clear" w:color="auto" w:fill="FFFFFF"/>
        <w:tabs>
          <w:tab w:val="left" w:pos="1134"/>
        </w:tabs>
        <w:ind w:firstLine="709"/>
        <w:jc w:val="both"/>
        <w:rPr>
          <w:b/>
          <w:lang w:eastAsia="ru-RU"/>
        </w:rPr>
      </w:pPr>
    </w:p>
    <w:p w14:paraId="7D0ED843" w14:textId="77777777" w:rsidR="008A2B29" w:rsidRPr="00416711" w:rsidRDefault="008A2B29" w:rsidP="00416711">
      <w:pPr>
        <w:shd w:val="clear" w:color="auto" w:fill="FFFFFF"/>
        <w:tabs>
          <w:tab w:val="left" w:pos="1134"/>
        </w:tabs>
        <w:ind w:firstLine="709"/>
        <w:jc w:val="both"/>
        <w:rPr>
          <w:b/>
          <w:lang w:eastAsia="ru-RU"/>
        </w:rPr>
      </w:pPr>
      <w:r w:rsidRPr="00416711">
        <w:rPr>
          <w:b/>
          <w:lang w:eastAsia="ru-RU"/>
        </w:rPr>
        <w:t>16. Политическая партия это:</w:t>
      </w:r>
    </w:p>
    <w:p w14:paraId="3D8B7D86" w14:textId="77777777" w:rsidR="008A2B29" w:rsidRPr="00416711" w:rsidRDefault="008A2B29" w:rsidP="00416711">
      <w:pPr>
        <w:pStyle w:val="afd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движения;</w:t>
      </w:r>
    </w:p>
    <w:p w14:paraId="2B5B48D6" w14:textId="77777777" w:rsidR="008A2B29" w:rsidRPr="00416711" w:rsidRDefault="008A2B29" w:rsidP="00416711">
      <w:pPr>
        <w:pStyle w:val="afd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независимый орган общественного самоуправления;</w:t>
      </w:r>
    </w:p>
    <w:p w14:paraId="6805F456" w14:textId="77777777" w:rsidR="008A2B29" w:rsidRPr="00416711" w:rsidRDefault="008A2B29" w:rsidP="00416711">
      <w:pPr>
        <w:pStyle w:val="afd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общественное объединение в форме организации;</w:t>
      </w:r>
    </w:p>
    <w:p w14:paraId="477B62BB" w14:textId="77777777" w:rsidR="008A2B29" w:rsidRDefault="008A2B29" w:rsidP="00416711">
      <w:pPr>
        <w:pStyle w:val="afd"/>
        <w:numPr>
          <w:ilvl w:val="0"/>
          <w:numId w:val="3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6711">
        <w:rPr>
          <w:rFonts w:ascii="Times New Roman" w:hAnsi="Times New Roman"/>
          <w:sz w:val="24"/>
          <w:szCs w:val="24"/>
          <w:lang w:eastAsia="ru-RU"/>
        </w:rPr>
        <w:t>руководящий политический орган общественного объединения;</w:t>
      </w:r>
    </w:p>
    <w:p w14:paraId="63877174" w14:textId="77777777" w:rsidR="008A2B29" w:rsidRPr="00416711" w:rsidRDefault="008A2B29" w:rsidP="00416711">
      <w:pPr>
        <w:pStyle w:val="afd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E1860F5" w14:textId="77777777" w:rsidR="008A2B29" w:rsidRPr="00416711" w:rsidRDefault="008A2B29" w:rsidP="00416711">
      <w:pPr>
        <w:pStyle w:val="afd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b/>
          <w:sz w:val="24"/>
          <w:szCs w:val="24"/>
          <w:shd w:val="clear" w:color="auto" w:fill="FFFFFF"/>
        </w:rPr>
        <w:t>Гражданское право регулирует:</w:t>
      </w:r>
    </w:p>
    <w:p w14:paraId="684C6D78" w14:textId="77777777" w:rsidR="008A2B29" w:rsidRPr="00416711" w:rsidRDefault="008A2B29" w:rsidP="00416711">
      <w:pPr>
        <w:pStyle w:val="afd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финансовые и другие денежные отношения, возникающие в обществе;</w:t>
      </w:r>
    </w:p>
    <w:p w14:paraId="571085F6" w14:textId="77777777" w:rsidR="008A2B29" w:rsidRPr="00416711" w:rsidRDefault="008A2B29" w:rsidP="00416711">
      <w:pPr>
        <w:pStyle w:val="afd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имущественные отношения;</w:t>
      </w:r>
    </w:p>
    <w:p w14:paraId="2FF00164" w14:textId="77777777" w:rsidR="008A2B29" w:rsidRPr="00416711" w:rsidRDefault="008A2B29" w:rsidP="00416711">
      <w:pPr>
        <w:pStyle w:val="afd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имущественные и личные неимущественные отношения;</w:t>
      </w:r>
    </w:p>
    <w:p w14:paraId="257216B2" w14:textId="77777777" w:rsidR="008A2B29" w:rsidRPr="00416711" w:rsidRDefault="008A2B29" w:rsidP="00416711">
      <w:pPr>
        <w:pStyle w:val="afd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все экономические отношения, возникающие в обществе</w:t>
      </w:r>
    </w:p>
    <w:p w14:paraId="24DD7B70" w14:textId="77777777" w:rsidR="008A2B29" w:rsidRDefault="008A2B29" w:rsidP="00416711">
      <w:pPr>
        <w:tabs>
          <w:tab w:val="left" w:pos="1134"/>
        </w:tabs>
        <w:ind w:firstLine="709"/>
        <w:jc w:val="both"/>
        <w:rPr>
          <w:b/>
          <w:shd w:val="clear" w:color="auto" w:fill="FFFFFF"/>
        </w:rPr>
      </w:pPr>
    </w:p>
    <w:p w14:paraId="5FD54A2F" w14:textId="77777777" w:rsidR="008A2B29" w:rsidRPr="00416711" w:rsidRDefault="008A2B29" w:rsidP="00416711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416711">
        <w:rPr>
          <w:b/>
          <w:shd w:val="clear" w:color="auto" w:fill="FFFFFF"/>
        </w:rPr>
        <w:t>18. Методом регулирования гражданским правом общественных отношений</w:t>
      </w:r>
    </w:p>
    <w:p w14:paraId="148BC664" w14:textId="77777777" w:rsidR="008A2B29" w:rsidRPr="00416711" w:rsidRDefault="008A2B29" w:rsidP="00416711">
      <w:pPr>
        <w:pStyle w:val="afd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является метод властного соподчинения сторон правоотношений;</w:t>
      </w:r>
    </w:p>
    <w:p w14:paraId="5146B196" w14:textId="77777777" w:rsidR="008A2B29" w:rsidRPr="00416711" w:rsidRDefault="008A2B29" w:rsidP="00416711">
      <w:pPr>
        <w:pStyle w:val="afd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 xml:space="preserve"> метод запрета;</w:t>
      </w:r>
    </w:p>
    <w:p w14:paraId="2017975E" w14:textId="77777777" w:rsidR="008A2B29" w:rsidRPr="00416711" w:rsidRDefault="008A2B29" w:rsidP="00416711">
      <w:pPr>
        <w:pStyle w:val="afd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метод юридического равенства сторон;</w:t>
      </w:r>
    </w:p>
    <w:p w14:paraId="4416BCC0" w14:textId="77777777" w:rsidR="008A2B29" w:rsidRPr="00416711" w:rsidRDefault="008A2B29" w:rsidP="00416711">
      <w:pPr>
        <w:pStyle w:val="afd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сочетание автономии воли и административного подчинения</w:t>
      </w:r>
    </w:p>
    <w:p w14:paraId="3753F628" w14:textId="77777777" w:rsidR="008A2B29" w:rsidRDefault="008A2B29" w:rsidP="00416711">
      <w:pPr>
        <w:tabs>
          <w:tab w:val="left" w:pos="1134"/>
        </w:tabs>
        <w:ind w:firstLine="709"/>
        <w:jc w:val="both"/>
        <w:rPr>
          <w:b/>
          <w:shd w:val="clear" w:color="auto" w:fill="FFFFFF"/>
        </w:rPr>
      </w:pPr>
    </w:p>
    <w:p w14:paraId="2B171F4B" w14:textId="77777777" w:rsidR="008A2B29" w:rsidRPr="00416711" w:rsidRDefault="008A2B29" w:rsidP="00416711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416711">
        <w:rPr>
          <w:b/>
          <w:shd w:val="clear" w:color="auto" w:fill="FFFFFF"/>
        </w:rPr>
        <w:t>19.Урегулированные нормами гражданского права общественные отношения это:</w:t>
      </w:r>
    </w:p>
    <w:p w14:paraId="31185404" w14:textId="77777777" w:rsidR="008A2B29" w:rsidRPr="00416711" w:rsidRDefault="008A2B29" w:rsidP="00416711">
      <w:pPr>
        <w:pStyle w:val="afd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отношения граждан в сфере экономического оборота;</w:t>
      </w:r>
    </w:p>
    <w:p w14:paraId="0D5BFA25" w14:textId="77777777" w:rsidR="008A2B29" w:rsidRPr="00416711" w:rsidRDefault="008A2B29" w:rsidP="00416711">
      <w:pPr>
        <w:pStyle w:val="afd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гражданские правоотношения;</w:t>
      </w:r>
    </w:p>
    <w:p w14:paraId="1C980502" w14:textId="77777777" w:rsidR="008A2B29" w:rsidRPr="00416711" w:rsidRDefault="008A2B29" w:rsidP="00416711">
      <w:pPr>
        <w:pStyle w:val="afd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отношения в сфере финансовой деятельности государства;</w:t>
      </w:r>
    </w:p>
    <w:p w14:paraId="0F04CD9C" w14:textId="77777777" w:rsidR="008A2B29" w:rsidRPr="00416711" w:rsidRDefault="008A2B29" w:rsidP="00416711">
      <w:pPr>
        <w:pStyle w:val="afd"/>
        <w:numPr>
          <w:ilvl w:val="0"/>
          <w:numId w:val="3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предпринимательские отношения.</w:t>
      </w:r>
    </w:p>
    <w:p w14:paraId="46508FC5" w14:textId="77777777" w:rsidR="008A2B29" w:rsidRDefault="008A2B29" w:rsidP="00416711">
      <w:pPr>
        <w:tabs>
          <w:tab w:val="left" w:pos="1134"/>
        </w:tabs>
        <w:ind w:firstLine="709"/>
        <w:jc w:val="both"/>
        <w:rPr>
          <w:b/>
          <w:shd w:val="clear" w:color="auto" w:fill="FFFFFF"/>
        </w:rPr>
      </w:pPr>
    </w:p>
    <w:p w14:paraId="1BA857F4" w14:textId="77777777" w:rsidR="008A2B29" w:rsidRPr="00416711" w:rsidRDefault="008A2B29" w:rsidP="00416711">
      <w:pPr>
        <w:tabs>
          <w:tab w:val="left" w:pos="1134"/>
        </w:tabs>
        <w:ind w:firstLine="709"/>
        <w:jc w:val="both"/>
      </w:pPr>
      <w:r w:rsidRPr="00416711">
        <w:rPr>
          <w:b/>
          <w:shd w:val="clear" w:color="auto" w:fill="FFFFFF"/>
        </w:rPr>
        <w:t>20. Сторонами правоотношения могут быть:</w:t>
      </w:r>
    </w:p>
    <w:p w14:paraId="2442E7E3" w14:textId="77777777" w:rsidR="008A2B29" w:rsidRPr="00416711" w:rsidRDefault="008A2B29" w:rsidP="00416711">
      <w:pPr>
        <w:pStyle w:val="afd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граждане и юридические лица;</w:t>
      </w:r>
    </w:p>
    <w:p w14:paraId="35C6A471" w14:textId="77777777" w:rsidR="008A2B29" w:rsidRPr="00416711" w:rsidRDefault="008A2B29" w:rsidP="00416711">
      <w:pPr>
        <w:pStyle w:val="afd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права;</w:t>
      </w:r>
    </w:p>
    <w:p w14:paraId="209F46A3" w14:textId="77777777" w:rsidR="008A2B29" w:rsidRPr="00416711" w:rsidRDefault="008A2B29" w:rsidP="00416711">
      <w:pPr>
        <w:pStyle w:val="afd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любые субъекты права, обладающие полной дееспособностью;</w:t>
      </w:r>
    </w:p>
    <w:p w14:paraId="1965AEEA" w14:textId="77777777" w:rsidR="008A2B29" w:rsidRPr="00416711" w:rsidRDefault="008A2B29" w:rsidP="00416711">
      <w:pPr>
        <w:pStyle w:val="afd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416711">
        <w:rPr>
          <w:rFonts w:ascii="Times New Roman" w:hAnsi="Times New Roman"/>
          <w:sz w:val="24"/>
          <w:szCs w:val="24"/>
          <w:shd w:val="clear" w:color="auto" w:fill="FFFFFF"/>
        </w:rPr>
        <w:t>государство</w:t>
      </w:r>
      <w:r w:rsidRPr="00416711">
        <w:rPr>
          <w:rFonts w:ascii="Times New Roman" w:hAnsi="Times New Roman"/>
          <w:sz w:val="28"/>
          <w:szCs w:val="28"/>
        </w:rPr>
        <w:br/>
      </w:r>
    </w:p>
    <w:p w14:paraId="6CF3F65C" w14:textId="77777777" w:rsidR="008A2B29" w:rsidRDefault="008A2B29" w:rsidP="000615EB">
      <w:pPr>
        <w:ind w:left="735"/>
        <w:jc w:val="center"/>
        <w:rPr>
          <w:b/>
        </w:rPr>
      </w:pPr>
      <w:bookmarkStart w:id="0" w:name="_GoBack"/>
      <w:r w:rsidRPr="000615EB">
        <w:rPr>
          <w:b/>
        </w:rPr>
        <w:t>Задания для контроля и проверки знаний студентов</w:t>
      </w:r>
    </w:p>
    <w:p w14:paraId="663F1FD4" w14:textId="77777777" w:rsidR="00974CE4" w:rsidRPr="000615EB" w:rsidRDefault="00974CE4" w:rsidP="000615EB">
      <w:pPr>
        <w:ind w:left="735"/>
        <w:jc w:val="center"/>
        <w:rPr>
          <w:b/>
        </w:rPr>
      </w:pPr>
    </w:p>
    <w:p w14:paraId="1EB50453" w14:textId="77777777" w:rsidR="008A2B29" w:rsidRPr="00906EA7" w:rsidRDefault="008A2B29" w:rsidP="00906EA7">
      <w:r w:rsidRPr="00CF6125">
        <w:rPr>
          <w:b/>
        </w:rPr>
        <w:t xml:space="preserve">Задание 1. </w:t>
      </w:r>
      <w:r w:rsidRPr="00906EA7">
        <w:t>Заполнить таблицу</w:t>
      </w:r>
    </w:p>
    <w:p w14:paraId="2173A4BE" w14:textId="77777777" w:rsidR="008A2B29" w:rsidRPr="00906EA7" w:rsidRDefault="008A2B29" w:rsidP="00906E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8A2B29" w:rsidRPr="00906EA7" w14:paraId="270F4DAF" w14:textId="77777777" w:rsidTr="00E81743">
        <w:tc>
          <w:tcPr>
            <w:tcW w:w="2392" w:type="dxa"/>
          </w:tcPr>
          <w:p w14:paraId="6C83D687" w14:textId="77777777" w:rsidR="008A2B29" w:rsidRPr="00906EA7" w:rsidRDefault="008A2B29" w:rsidP="00E81743">
            <w:pPr>
              <w:jc w:val="center"/>
            </w:pPr>
            <w:r w:rsidRPr="00906EA7">
              <w:t>Современная страна</w:t>
            </w:r>
          </w:p>
        </w:tc>
        <w:tc>
          <w:tcPr>
            <w:tcW w:w="2393" w:type="dxa"/>
          </w:tcPr>
          <w:p w14:paraId="18C9DA27" w14:textId="77777777" w:rsidR="008A2B29" w:rsidRPr="00906EA7" w:rsidRDefault="008A2B29" w:rsidP="00906EA7">
            <w:r w:rsidRPr="00906EA7">
              <w:t>Форма правления</w:t>
            </w:r>
          </w:p>
        </w:tc>
        <w:tc>
          <w:tcPr>
            <w:tcW w:w="2393" w:type="dxa"/>
          </w:tcPr>
          <w:p w14:paraId="12C2CD3B" w14:textId="77777777" w:rsidR="008A2B29" w:rsidRPr="00906EA7" w:rsidRDefault="008A2B29" w:rsidP="00E81743">
            <w:pPr>
              <w:jc w:val="center"/>
            </w:pPr>
            <w:r w:rsidRPr="00906EA7">
              <w:t>Форма государственного устройства</w:t>
            </w:r>
          </w:p>
        </w:tc>
        <w:tc>
          <w:tcPr>
            <w:tcW w:w="2393" w:type="dxa"/>
          </w:tcPr>
          <w:p w14:paraId="564819B6" w14:textId="77777777" w:rsidR="008A2B29" w:rsidRPr="00906EA7" w:rsidRDefault="008A2B29" w:rsidP="00E81743">
            <w:pPr>
              <w:jc w:val="center"/>
            </w:pPr>
            <w:r w:rsidRPr="00906EA7">
              <w:t>Форма государственного режима</w:t>
            </w:r>
          </w:p>
        </w:tc>
      </w:tr>
      <w:tr w:rsidR="008A2B29" w:rsidRPr="00906EA7" w14:paraId="38AC26F2" w14:textId="77777777" w:rsidTr="00E81743">
        <w:tc>
          <w:tcPr>
            <w:tcW w:w="2392" w:type="dxa"/>
          </w:tcPr>
          <w:p w14:paraId="11240200" w14:textId="77777777" w:rsidR="008A2B29" w:rsidRPr="00906EA7" w:rsidRDefault="008A2B29" w:rsidP="00E81743">
            <w:pPr>
              <w:jc w:val="both"/>
            </w:pPr>
            <w:r w:rsidRPr="00906EA7">
              <w:t>Россия</w:t>
            </w:r>
          </w:p>
        </w:tc>
        <w:tc>
          <w:tcPr>
            <w:tcW w:w="2393" w:type="dxa"/>
          </w:tcPr>
          <w:p w14:paraId="2D6D8228" w14:textId="77777777" w:rsidR="008A2B29" w:rsidRPr="00906EA7" w:rsidRDefault="008A2B29" w:rsidP="00906EA7"/>
        </w:tc>
        <w:tc>
          <w:tcPr>
            <w:tcW w:w="2393" w:type="dxa"/>
          </w:tcPr>
          <w:p w14:paraId="5D270F4C" w14:textId="77777777" w:rsidR="008A2B29" w:rsidRPr="00906EA7" w:rsidRDefault="008A2B29" w:rsidP="00906EA7"/>
        </w:tc>
        <w:tc>
          <w:tcPr>
            <w:tcW w:w="2393" w:type="dxa"/>
          </w:tcPr>
          <w:p w14:paraId="3E82BD7D" w14:textId="77777777" w:rsidR="008A2B29" w:rsidRPr="00906EA7" w:rsidRDefault="008A2B29" w:rsidP="00906EA7"/>
        </w:tc>
      </w:tr>
      <w:tr w:rsidR="008A2B29" w:rsidRPr="00906EA7" w14:paraId="6DCD4E59" w14:textId="77777777" w:rsidTr="00E81743">
        <w:tc>
          <w:tcPr>
            <w:tcW w:w="2392" w:type="dxa"/>
          </w:tcPr>
          <w:p w14:paraId="3F5EF724" w14:textId="77777777" w:rsidR="008A2B29" w:rsidRPr="00906EA7" w:rsidRDefault="008A2B29" w:rsidP="00906EA7">
            <w:r w:rsidRPr="00906EA7">
              <w:lastRenderedPageBreak/>
              <w:t>США</w:t>
            </w:r>
          </w:p>
        </w:tc>
        <w:tc>
          <w:tcPr>
            <w:tcW w:w="2393" w:type="dxa"/>
          </w:tcPr>
          <w:p w14:paraId="393C0921" w14:textId="77777777" w:rsidR="008A2B29" w:rsidRPr="00906EA7" w:rsidRDefault="008A2B29" w:rsidP="00906EA7"/>
        </w:tc>
        <w:tc>
          <w:tcPr>
            <w:tcW w:w="2393" w:type="dxa"/>
          </w:tcPr>
          <w:p w14:paraId="4F3703CA" w14:textId="77777777" w:rsidR="008A2B29" w:rsidRPr="00906EA7" w:rsidRDefault="008A2B29" w:rsidP="00906EA7"/>
        </w:tc>
        <w:tc>
          <w:tcPr>
            <w:tcW w:w="2393" w:type="dxa"/>
          </w:tcPr>
          <w:p w14:paraId="0C993D32" w14:textId="77777777" w:rsidR="008A2B29" w:rsidRPr="00906EA7" w:rsidRDefault="008A2B29" w:rsidP="00906EA7"/>
        </w:tc>
      </w:tr>
      <w:tr w:rsidR="008A2B29" w:rsidRPr="00906EA7" w14:paraId="25DD7C79" w14:textId="77777777" w:rsidTr="00E81743">
        <w:tc>
          <w:tcPr>
            <w:tcW w:w="2392" w:type="dxa"/>
          </w:tcPr>
          <w:p w14:paraId="7843AC75" w14:textId="77777777" w:rsidR="008A2B29" w:rsidRPr="00906EA7" w:rsidRDefault="008A2B29" w:rsidP="00906EA7">
            <w:r w:rsidRPr="00906EA7">
              <w:t>Великобритания</w:t>
            </w:r>
          </w:p>
        </w:tc>
        <w:tc>
          <w:tcPr>
            <w:tcW w:w="2393" w:type="dxa"/>
          </w:tcPr>
          <w:p w14:paraId="573BF5B8" w14:textId="77777777" w:rsidR="008A2B29" w:rsidRPr="00906EA7" w:rsidRDefault="008A2B29" w:rsidP="00906EA7"/>
        </w:tc>
        <w:tc>
          <w:tcPr>
            <w:tcW w:w="2393" w:type="dxa"/>
          </w:tcPr>
          <w:p w14:paraId="324E7F5E" w14:textId="77777777" w:rsidR="008A2B29" w:rsidRPr="00906EA7" w:rsidRDefault="008A2B29" w:rsidP="00906EA7"/>
        </w:tc>
        <w:tc>
          <w:tcPr>
            <w:tcW w:w="2393" w:type="dxa"/>
          </w:tcPr>
          <w:p w14:paraId="087905BB" w14:textId="77777777" w:rsidR="008A2B29" w:rsidRPr="00906EA7" w:rsidRDefault="008A2B29" w:rsidP="00906EA7"/>
        </w:tc>
      </w:tr>
      <w:tr w:rsidR="008A2B29" w:rsidRPr="00906EA7" w14:paraId="3F2B979D" w14:textId="77777777" w:rsidTr="00E81743">
        <w:tc>
          <w:tcPr>
            <w:tcW w:w="2392" w:type="dxa"/>
          </w:tcPr>
          <w:p w14:paraId="3CFD07DF" w14:textId="77777777" w:rsidR="008A2B29" w:rsidRPr="00906EA7" w:rsidRDefault="008A2B29" w:rsidP="00906EA7">
            <w:r w:rsidRPr="00906EA7">
              <w:t>Германия</w:t>
            </w:r>
          </w:p>
        </w:tc>
        <w:tc>
          <w:tcPr>
            <w:tcW w:w="2393" w:type="dxa"/>
          </w:tcPr>
          <w:p w14:paraId="5223CEA7" w14:textId="77777777" w:rsidR="008A2B29" w:rsidRPr="00906EA7" w:rsidRDefault="008A2B29" w:rsidP="00906EA7"/>
        </w:tc>
        <w:tc>
          <w:tcPr>
            <w:tcW w:w="2393" w:type="dxa"/>
          </w:tcPr>
          <w:p w14:paraId="42BBB1F0" w14:textId="77777777" w:rsidR="008A2B29" w:rsidRPr="00906EA7" w:rsidRDefault="008A2B29" w:rsidP="00906EA7"/>
        </w:tc>
        <w:tc>
          <w:tcPr>
            <w:tcW w:w="2393" w:type="dxa"/>
          </w:tcPr>
          <w:p w14:paraId="35A612CA" w14:textId="77777777" w:rsidR="008A2B29" w:rsidRPr="00906EA7" w:rsidRDefault="008A2B29" w:rsidP="00906EA7"/>
        </w:tc>
      </w:tr>
      <w:tr w:rsidR="008A2B29" w:rsidRPr="00906EA7" w14:paraId="70EC0FC2" w14:textId="77777777" w:rsidTr="00E81743">
        <w:tc>
          <w:tcPr>
            <w:tcW w:w="2392" w:type="dxa"/>
          </w:tcPr>
          <w:p w14:paraId="06643FC6" w14:textId="77777777" w:rsidR="008A2B29" w:rsidRPr="00906EA7" w:rsidRDefault="008A2B29" w:rsidP="00906EA7">
            <w:r w:rsidRPr="00906EA7">
              <w:t>Дания</w:t>
            </w:r>
          </w:p>
        </w:tc>
        <w:tc>
          <w:tcPr>
            <w:tcW w:w="2393" w:type="dxa"/>
          </w:tcPr>
          <w:p w14:paraId="4EEF4B52" w14:textId="77777777" w:rsidR="008A2B29" w:rsidRPr="00906EA7" w:rsidRDefault="008A2B29" w:rsidP="00906EA7"/>
        </w:tc>
        <w:tc>
          <w:tcPr>
            <w:tcW w:w="2393" w:type="dxa"/>
          </w:tcPr>
          <w:p w14:paraId="4D297210" w14:textId="77777777" w:rsidR="008A2B29" w:rsidRPr="00906EA7" w:rsidRDefault="008A2B29" w:rsidP="00906EA7"/>
        </w:tc>
        <w:tc>
          <w:tcPr>
            <w:tcW w:w="2393" w:type="dxa"/>
          </w:tcPr>
          <w:p w14:paraId="4A09B185" w14:textId="77777777" w:rsidR="008A2B29" w:rsidRPr="00906EA7" w:rsidRDefault="008A2B29" w:rsidP="00906EA7"/>
        </w:tc>
      </w:tr>
      <w:tr w:rsidR="008A2B29" w:rsidRPr="00906EA7" w14:paraId="7A7ABA2D" w14:textId="77777777" w:rsidTr="00E81743">
        <w:tc>
          <w:tcPr>
            <w:tcW w:w="2392" w:type="dxa"/>
          </w:tcPr>
          <w:p w14:paraId="2B257A84" w14:textId="77777777" w:rsidR="008A2B29" w:rsidRPr="00906EA7" w:rsidRDefault="008A2B29" w:rsidP="00906EA7">
            <w:r w:rsidRPr="00906EA7">
              <w:t>Бельгия</w:t>
            </w:r>
          </w:p>
        </w:tc>
        <w:tc>
          <w:tcPr>
            <w:tcW w:w="2393" w:type="dxa"/>
          </w:tcPr>
          <w:p w14:paraId="57D9E94D" w14:textId="77777777" w:rsidR="008A2B29" w:rsidRPr="00906EA7" w:rsidRDefault="008A2B29" w:rsidP="00906EA7"/>
        </w:tc>
        <w:tc>
          <w:tcPr>
            <w:tcW w:w="2393" w:type="dxa"/>
          </w:tcPr>
          <w:p w14:paraId="5DD81686" w14:textId="77777777" w:rsidR="008A2B29" w:rsidRPr="00906EA7" w:rsidRDefault="008A2B29" w:rsidP="00906EA7"/>
        </w:tc>
        <w:tc>
          <w:tcPr>
            <w:tcW w:w="2393" w:type="dxa"/>
          </w:tcPr>
          <w:p w14:paraId="45E4ED91" w14:textId="77777777" w:rsidR="008A2B29" w:rsidRPr="00906EA7" w:rsidRDefault="008A2B29" w:rsidP="00906EA7"/>
        </w:tc>
      </w:tr>
      <w:tr w:rsidR="008A2B29" w:rsidRPr="00906EA7" w14:paraId="1AE203AD" w14:textId="77777777" w:rsidTr="00E81743">
        <w:tc>
          <w:tcPr>
            <w:tcW w:w="2392" w:type="dxa"/>
          </w:tcPr>
          <w:p w14:paraId="51453CC5" w14:textId="77777777" w:rsidR="008A2B29" w:rsidRPr="00906EA7" w:rsidRDefault="008A2B29" w:rsidP="00906EA7">
            <w:r w:rsidRPr="00906EA7">
              <w:t>Франция</w:t>
            </w:r>
          </w:p>
        </w:tc>
        <w:tc>
          <w:tcPr>
            <w:tcW w:w="2393" w:type="dxa"/>
          </w:tcPr>
          <w:p w14:paraId="6839251C" w14:textId="77777777" w:rsidR="008A2B29" w:rsidRPr="00906EA7" w:rsidRDefault="008A2B29" w:rsidP="00906EA7"/>
        </w:tc>
        <w:tc>
          <w:tcPr>
            <w:tcW w:w="2393" w:type="dxa"/>
          </w:tcPr>
          <w:p w14:paraId="73519150" w14:textId="77777777" w:rsidR="008A2B29" w:rsidRPr="00906EA7" w:rsidRDefault="008A2B29" w:rsidP="00906EA7"/>
        </w:tc>
        <w:tc>
          <w:tcPr>
            <w:tcW w:w="2393" w:type="dxa"/>
          </w:tcPr>
          <w:p w14:paraId="1B40AAB8" w14:textId="77777777" w:rsidR="008A2B29" w:rsidRPr="00906EA7" w:rsidRDefault="008A2B29" w:rsidP="00906EA7"/>
        </w:tc>
      </w:tr>
      <w:tr w:rsidR="008A2B29" w:rsidRPr="00906EA7" w14:paraId="1DFAF67C" w14:textId="77777777" w:rsidTr="00E81743">
        <w:tc>
          <w:tcPr>
            <w:tcW w:w="2392" w:type="dxa"/>
          </w:tcPr>
          <w:p w14:paraId="6BB3CB7A" w14:textId="77777777" w:rsidR="008A2B29" w:rsidRPr="00906EA7" w:rsidRDefault="008A2B29" w:rsidP="00906EA7">
            <w:r w:rsidRPr="00906EA7">
              <w:t>Китай</w:t>
            </w:r>
          </w:p>
        </w:tc>
        <w:tc>
          <w:tcPr>
            <w:tcW w:w="2393" w:type="dxa"/>
          </w:tcPr>
          <w:p w14:paraId="6B91FA08" w14:textId="77777777" w:rsidR="008A2B29" w:rsidRPr="00906EA7" w:rsidRDefault="008A2B29" w:rsidP="00906EA7"/>
        </w:tc>
        <w:tc>
          <w:tcPr>
            <w:tcW w:w="2393" w:type="dxa"/>
          </w:tcPr>
          <w:p w14:paraId="5A3208B4" w14:textId="77777777" w:rsidR="008A2B29" w:rsidRPr="00906EA7" w:rsidRDefault="008A2B29" w:rsidP="00906EA7"/>
        </w:tc>
        <w:tc>
          <w:tcPr>
            <w:tcW w:w="2393" w:type="dxa"/>
          </w:tcPr>
          <w:p w14:paraId="4C84CEB6" w14:textId="77777777" w:rsidR="008A2B29" w:rsidRPr="00906EA7" w:rsidRDefault="008A2B29" w:rsidP="00906EA7"/>
        </w:tc>
      </w:tr>
      <w:tr w:rsidR="008A2B29" w:rsidRPr="00906EA7" w14:paraId="47A64909" w14:textId="77777777" w:rsidTr="00E81743">
        <w:tc>
          <w:tcPr>
            <w:tcW w:w="2392" w:type="dxa"/>
          </w:tcPr>
          <w:p w14:paraId="3FCEA8C5" w14:textId="77777777" w:rsidR="008A2B29" w:rsidRPr="00906EA7" w:rsidRDefault="008A2B29" w:rsidP="00906EA7">
            <w:r w:rsidRPr="00906EA7">
              <w:t>Япония</w:t>
            </w:r>
          </w:p>
        </w:tc>
        <w:tc>
          <w:tcPr>
            <w:tcW w:w="2393" w:type="dxa"/>
          </w:tcPr>
          <w:p w14:paraId="762D7078" w14:textId="77777777" w:rsidR="008A2B29" w:rsidRPr="00906EA7" w:rsidRDefault="008A2B29" w:rsidP="00906EA7"/>
        </w:tc>
        <w:tc>
          <w:tcPr>
            <w:tcW w:w="2393" w:type="dxa"/>
          </w:tcPr>
          <w:p w14:paraId="4840A2CE" w14:textId="77777777" w:rsidR="008A2B29" w:rsidRPr="00906EA7" w:rsidRDefault="008A2B29" w:rsidP="00906EA7"/>
        </w:tc>
        <w:tc>
          <w:tcPr>
            <w:tcW w:w="2393" w:type="dxa"/>
          </w:tcPr>
          <w:p w14:paraId="72B2925F" w14:textId="77777777" w:rsidR="008A2B29" w:rsidRPr="00906EA7" w:rsidRDefault="008A2B29" w:rsidP="00906EA7"/>
        </w:tc>
      </w:tr>
      <w:tr w:rsidR="008A2B29" w:rsidRPr="00906EA7" w14:paraId="273F9943" w14:textId="77777777" w:rsidTr="00E81743">
        <w:tc>
          <w:tcPr>
            <w:tcW w:w="2392" w:type="dxa"/>
          </w:tcPr>
          <w:p w14:paraId="514CC84B" w14:textId="77777777" w:rsidR="008A2B29" w:rsidRPr="00906EA7" w:rsidRDefault="008A2B29" w:rsidP="00906EA7">
            <w:r w:rsidRPr="00906EA7">
              <w:t>Индия</w:t>
            </w:r>
          </w:p>
        </w:tc>
        <w:tc>
          <w:tcPr>
            <w:tcW w:w="2393" w:type="dxa"/>
          </w:tcPr>
          <w:p w14:paraId="09ACBFEA" w14:textId="77777777" w:rsidR="008A2B29" w:rsidRPr="00906EA7" w:rsidRDefault="008A2B29" w:rsidP="00906EA7"/>
        </w:tc>
        <w:tc>
          <w:tcPr>
            <w:tcW w:w="2393" w:type="dxa"/>
          </w:tcPr>
          <w:p w14:paraId="434B1F3E" w14:textId="77777777" w:rsidR="008A2B29" w:rsidRPr="00906EA7" w:rsidRDefault="008A2B29" w:rsidP="00906EA7"/>
        </w:tc>
        <w:tc>
          <w:tcPr>
            <w:tcW w:w="2393" w:type="dxa"/>
          </w:tcPr>
          <w:p w14:paraId="33FA5FF2" w14:textId="77777777" w:rsidR="008A2B29" w:rsidRPr="00906EA7" w:rsidRDefault="008A2B29" w:rsidP="00906EA7"/>
        </w:tc>
      </w:tr>
      <w:tr w:rsidR="008A2B29" w:rsidRPr="00906EA7" w14:paraId="698D6109" w14:textId="77777777" w:rsidTr="00E81743">
        <w:tc>
          <w:tcPr>
            <w:tcW w:w="2392" w:type="dxa"/>
          </w:tcPr>
          <w:p w14:paraId="4DE76AB8" w14:textId="77777777" w:rsidR="008A2B29" w:rsidRPr="00906EA7" w:rsidRDefault="008A2B29" w:rsidP="00906EA7">
            <w:r w:rsidRPr="00906EA7">
              <w:t>Египет</w:t>
            </w:r>
          </w:p>
        </w:tc>
        <w:tc>
          <w:tcPr>
            <w:tcW w:w="2393" w:type="dxa"/>
          </w:tcPr>
          <w:p w14:paraId="41F5E458" w14:textId="77777777" w:rsidR="008A2B29" w:rsidRPr="00906EA7" w:rsidRDefault="008A2B29" w:rsidP="00906EA7"/>
        </w:tc>
        <w:tc>
          <w:tcPr>
            <w:tcW w:w="2393" w:type="dxa"/>
          </w:tcPr>
          <w:p w14:paraId="1145D319" w14:textId="77777777" w:rsidR="008A2B29" w:rsidRPr="00906EA7" w:rsidRDefault="008A2B29" w:rsidP="00906EA7"/>
        </w:tc>
        <w:tc>
          <w:tcPr>
            <w:tcW w:w="2393" w:type="dxa"/>
          </w:tcPr>
          <w:p w14:paraId="3EC0125D" w14:textId="77777777" w:rsidR="008A2B29" w:rsidRPr="00906EA7" w:rsidRDefault="008A2B29" w:rsidP="00906EA7"/>
        </w:tc>
      </w:tr>
      <w:tr w:rsidR="008A2B29" w:rsidRPr="00906EA7" w14:paraId="74DCA861" w14:textId="77777777" w:rsidTr="00E81743">
        <w:tc>
          <w:tcPr>
            <w:tcW w:w="2392" w:type="dxa"/>
          </w:tcPr>
          <w:p w14:paraId="6FD07BA5" w14:textId="77777777" w:rsidR="008A2B29" w:rsidRPr="00906EA7" w:rsidRDefault="008A2B29" w:rsidP="00906EA7">
            <w:r w:rsidRPr="00906EA7">
              <w:t>Марокко</w:t>
            </w:r>
          </w:p>
        </w:tc>
        <w:tc>
          <w:tcPr>
            <w:tcW w:w="2393" w:type="dxa"/>
          </w:tcPr>
          <w:p w14:paraId="2C245FEE" w14:textId="77777777" w:rsidR="008A2B29" w:rsidRPr="00906EA7" w:rsidRDefault="008A2B29" w:rsidP="00906EA7"/>
        </w:tc>
        <w:tc>
          <w:tcPr>
            <w:tcW w:w="2393" w:type="dxa"/>
          </w:tcPr>
          <w:p w14:paraId="0A80F206" w14:textId="77777777" w:rsidR="008A2B29" w:rsidRPr="00906EA7" w:rsidRDefault="008A2B29" w:rsidP="00906EA7"/>
        </w:tc>
        <w:tc>
          <w:tcPr>
            <w:tcW w:w="2393" w:type="dxa"/>
          </w:tcPr>
          <w:p w14:paraId="0FD18B60" w14:textId="77777777" w:rsidR="008A2B29" w:rsidRPr="00906EA7" w:rsidRDefault="008A2B29" w:rsidP="00906EA7"/>
        </w:tc>
      </w:tr>
      <w:tr w:rsidR="008A2B29" w:rsidRPr="00906EA7" w14:paraId="3DE2B390" w14:textId="77777777" w:rsidTr="00E81743">
        <w:tc>
          <w:tcPr>
            <w:tcW w:w="2392" w:type="dxa"/>
          </w:tcPr>
          <w:p w14:paraId="50348E85" w14:textId="77777777" w:rsidR="008A2B29" w:rsidRPr="00906EA7" w:rsidRDefault="008A2B29" w:rsidP="00906EA7">
            <w:r w:rsidRPr="00906EA7">
              <w:t>Саудовская Аравия</w:t>
            </w:r>
          </w:p>
        </w:tc>
        <w:tc>
          <w:tcPr>
            <w:tcW w:w="2393" w:type="dxa"/>
          </w:tcPr>
          <w:p w14:paraId="0B4C52C5" w14:textId="77777777" w:rsidR="008A2B29" w:rsidRPr="00906EA7" w:rsidRDefault="008A2B29" w:rsidP="00906EA7"/>
        </w:tc>
        <w:tc>
          <w:tcPr>
            <w:tcW w:w="2393" w:type="dxa"/>
          </w:tcPr>
          <w:p w14:paraId="0A1009DD" w14:textId="77777777" w:rsidR="008A2B29" w:rsidRPr="00906EA7" w:rsidRDefault="008A2B29" w:rsidP="00906EA7"/>
        </w:tc>
        <w:tc>
          <w:tcPr>
            <w:tcW w:w="2393" w:type="dxa"/>
          </w:tcPr>
          <w:p w14:paraId="245722E7" w14:textId="77777777" w:rsidR="008A2B29" w:rsidRPr="00906EA7" w:rsidRDefault="008A2B29" w:rsidP="00906EA7"/>
        </w:tc>
      </w:tr>
      <w:tr w:rsidR="008A2B29" w:rsidRPr="00906EA7" w14:paraId="15434A50" w14:textId="77777777" w:rsidTr="00E81743">
        <w:tc>
          <w:tcPr>
            <w:tcW w:w="2392" w:type="dxa"/>
          </w:tcPr>
          <w:p w14:paraId="3D0F6544" w14:textId="77777777" w:rsidR="008A2B29" w:rsidRPr="00906EA7" w:rsidRDefault="008A2B29" w:rsidP="00906EA7">
            <w:r w:rsidRPr="00906EA7">
              <w:t>Швейцария</w:t>
            </w:r>
          </w:p>
        </w:tc>
        <w:tc>
          <w:tcPr>
            <w:tcW w:w="2393" w:type="dxa"/>
          </w:tcPr>
          <w:p w14:paraId="12ACC643" w14:textId="77777777" w:rsidR="008A2B29" w:rsidRPr="00906EA7" w:rsidRDefault="008A2B29" w:rsidP="00906EA7"/>
        </w:tc>
        <w:tc>
          <w:tcPr>
            <w:tcW w:w="2393" w:type="dxa"/>
          </w:tcPr>
          <w:p w14:paraId="093EA2AE" w14:textId="77777777" w:rsidR="008A2B29" w:rsidRPr="00906EA7" w:rsidRDefault="008A2B29" w:rsidP="00906EA7"/>
        </w:tc>
        <w:tc>
          <w:tcPr>
            <w:tcW w:w="2393" w:type="dxa"/>
          </w:tcPr>
          <w:p w14:paraId="42F39260" w14:textId="77777777" w:rsidR="008A2B29" w:rsidRPr="00906EA7" w:rsidRDefault="008A2B29" w:rsidP="00906EA7"/>
        </w:tc>
      </w:tr>
      <w:tr w:rsidR="008A2B29" w:rsidRPr="00906EA7" w14:paraId="0F215BEF" w14:textId="77777777" w:rsidTr="00E81743">
        <w:tc>
          <w:tcPr>
            <w:tcW w:w="2392" w:type="dxa"/>
          </w:tcPr>
          <w:p w14:paraId="5186A5F2" w14:textId="77777777" w:rsidR="008A2B29" w:rsidRPr="00906EA7" w:rsidRDefault="008A2B29" w:rsidP="00906EA7">
            <w:r w:rsidRPr="00906EA7">
              <w:t>ОАЭ</w:t>
            </w:r>
          </w:p>
        </w:tc>
        <w:tc>
          <w:tcPr>
            <w:tcW w:w="2393" w:type="dxa"/>
          </w:tcPr>
          <w:p w14:paraId="3599084F" w14:textId="77777777" w:rsidR="008A2B29" w:rsidRPr="00906EA7" w:rsidRDefault="008A2B29" w:rsidP="00906EA7"/>
        </w:tc>
        <w:tc>
          <w:tcPr>
            <w:tcW w:w="2393" w:type="dxa"/>
          </w:tcPr>
          <w:p w14:paraId="4AE09EE8" w14:textId="77777777" w:rsidR="008A2B29" w:rsidRPr="00906EA7" w:rsidRDefault="008A2B29" w:rsidP="00906EA7"/>
        </w:tc>
        <w:tc>
          <w:tcPr>
            <w:tcW w:w="2393" w:type="dxa"/>
          </w:tcPr>
          <w:p w14:paraId="263D0CD0" w14:textId="77777777" w:rsidR="008A2B29" w:rsidRPr="00906EA7" w:rsidRDefault="008A2B29" w:rsidP="00906EA7"/>
        </w:tc>
      </w:tr>
      <w:tr w:rsidR="008A2B29" w:rsidRPr="00906EA7" w14:paraId="18A3B131" w14:textId="77777777" w:rsidTr="00E81743">
        <w:tc>
          <w:tcPr>
            <w:tcW w:w="2392" w:type="dxa"/>
          </w:tcPr>
          <w:p w14:paraId="0DD0A789" w14:textId="77777777" w:rsidR="008A2B29" w:rsidRPr="00906EA7" w:rsidRDefault="008A2B29" w:rsidP="00906EA7">
            <w:r w:rsidRPr="00906EA7">
              <w:t>Франция</w:t>
            </w:r>
          </w:p>
        </w:tc>
        <w:tc>
          <w:tcPr>
            <w:tcW w:w="2393" w:type="dxa"/>
          </w:tcPr>
          <w:p w14:paraId="18B7DFBB" w14:textId="77777777" w:rsidR="008A2B29" w:rsidRPr="00906EA7" w:rsidRDefault="008A2B29" w:rsidP="00906EA7"/>
        </w:tc>
        <w:tc>
          <w:tcPr>
            <w:tcW w:w="2393" w:type="dxa"/>
          </w:tcPr>
          <w:p w14:paraId="610EBBCF" w14:textId="77777777" w:rsidR="008A2B29" w:rsidRPr="00906EA7" w:rsidRDefault="008A2B29" w:rsidP="00906EA7"/>
        </w:tc>
        <w:tc>
          <w:tcPr>
            <w:tcW w:w="2393" w:type="dxa"/>
          </w:tcPr>
          <w:p w14:paraId="0D47DADB" w14:textId="77777777" w:rsidR="008A2B29" w:rsidRPr="00906EA7" w:rsidRDefault="008A2B29" w:rsidP="00906EA7"/>
        </w:tc>
      </w:tr>
      <w:tr w:rsidR="008A2B29" w:rsidRPr="00906EA7" w14:paraId="094CA1B6" w14:textId="77777777" w:rsidTr="00E81743">
        <w:tc>
          <w:tcPr>
            <w:tcW w:w="2392" w:type="dxa"/>
          </w:tcPr>
          <w:p w14:paraId="5AD17007" w14:textId="77777777" w:rsidR="008A2B29" w:rsidRPr="00906EA7" w:rsidRDefault="008A2B29" w:rsidP="00906EA7">
            <w:r w:rsidRPr="00906EA7">
              <w:t>Бельгия</w:t>
            </w:r>
          </w:p>
        </w:tc>
        <w:tc>
          <w:tcPr>
            <w:tcW w:w="2393" w:type="dxa"/>
          </w:tcPr>
          <w:p w14:paraId="2FC3A478" w14:textId="77777777" w:rsidR="008A2B29" w:rsidRPr="00906EA7" w:rsidRDefault="008A2B29" w:rsidP="00906EA7"/>
        </w:tc>
        <w:tc>
          <w:tcPr>
            <w:tcW w:w="2393" w:type="dxa"/>
          </w:tcPr>
          <w:p w14:paraId="7F8966F5" w14:textId="77777777" w:rsidR="008A2B29" w:rsidRPr="00906EA7" w:rsidRDefault="008A2B29" w:rsidP="00906EA7"/>
        </w:tc>
        <w:tc>
          <w:tcPr>
            <w:tcW w:w="2393" w:type="dxa"/>
          </w:tcPr>
          <w:p w14:paraId="553FBD43" w14:textId="77777777" w:rsidR="008A2B29" w:rsidRPr="00906EA7" w:rsidRDefault="008A2B29" w:rsidP="00906EA7"/>
        </w:tc>
      </w:tr>
    </w:tbl>
    <w:p w14:paraId="5BE48BF2" w14:textId="77777777" w:rsidR="008A2B29" w:rsidRPr="00CF6125" w:rsidRDefault="008A2B29" w:rsidP="00906EA7">
      <w:pPr>
        <w:rPr>
          <w:b/>
        </w:rPr>
      </w:pPr>
    </w:p>
    <w:p w14:paraId="69D9B208" w14:textId="77777777" w:rsidR="008A2B29" w:rsidRPr="00906EA7" w:rsidRDefault="008A2B29" w:rsidP="00416711">
      <w:pPr>
        <w:jc w:val="both"/>
      </w:pPr>
      <w:r w:rsidRPr="00906EA7">
        <w:rPr>
          <w:b/>
        </w:rPr>
        <w:t>Задание 2</w:t>
      </w:r>
      <w:r w:rsidRPr="00906EA7">
        <w:rPr>
          <w:i/>
        </w:rPr>
        <w:t xml:space="preserve">. </w:t>
      </w:r>
      <w:bookmarkStart w:id="1" w:name="_Hlk75864764"/>
      <w:bookmarkStart w:id="2" w:name="_Hlk75865037"/>
      <w:r w:rsidRPr="00906EA7">
        <w:t>Охарактеризуйте основные личные права и свободы. Материал представить в виде таблицы.</w:t>
      </w:r>
    </w:p>
    <w:p w14:paraId="67AFB209" w14:textId="77777777" w:rsidR="008D4E7D" w:rsidRDefault="008D4E7D" w:rsidP="00906EA7"/>
    <w:p w14:paraId="5F8FC50E" w14:textId="77777777" w:rsidR="008A2B29" w:rsidRPr="00906EA7" w:rsidRDefault="008A2B29" w:rsidP="00906EA7">
      <w:r w:rsidRPr="00906EA7">
        <w:t>Таблица  – Характеристика основных личных прав и свобод человека</w:t>
      </w:r>
    </w:p>
    <w:p w14:paraId="2987965C" w14:textId="77777777" w:rsidR="008A2B29" w:rsidRPr="00906EA7" w:rsidRDefault="008A2B29" w:rsidP="00906E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8A2B29" w:rsidRPr="00906EA7" w14:paraId="18BA52F6" w14:textId="77777777" w:rsidTr="00E81743">
        <w:tc>
          <w:tcPr>
            <w:tcW w:w="3729" w:type="dxa"/>
          </w:tcPr>
          <w:p w14:paraId="51A00CF4" w14:textId="77777777" w:rsidR="008A2B29" w:rsidRPr="00906EA7" w:rsidRDefault="008A2B29" w:rsidP="00E81743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041DDC10" w14:textId="77777777" w:rsidR="008A2B29" w:rsidRPr="00906EA7" w:rsidRDefault="008A2B29" w:rsidP="00E81743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0890091D" w14:textId="77777777" w:rsidR="008A2B29" w:rsidRPr="00906EA7" w:rsidRDefault="008A2B29" w:rsidP="00E81743">
            <w:pPr>
              <w:jc w:val="center"/>
            </w:pPr>
            <w:r w:rsidRPr="00906EA7">
              <w:t>Источник права</w:t>
            </w:r>
          </w:p>
        </w:tc>
      </w:tr>
      <w:tr w:rsidR="008A2B29" w:rsidRPr="00906EA7" w14:paraId="5D3E86BE" w14:textId="77777777" w:rsidTr="00E81743">
        <w:tc>
          <w:tcPr>
            <w:tcW w:w="3729" w:type="dxa"/>
          </w:tcPr>
          <w:p w14:paraId="3F0D6E66" w14:textId="77777777" w:rsidR="008A2B29" w:rsidRPr="00906EA7" w:rsidRDefault="008A2B29" w:rsidP="00906EA7">
            <w:r w:rsidRPr="00906EA7">
              <w:t>Право на жизнь</w:t>
            </w:r>
          </w:p>
        </w:tc>
        <w:tc>
          <w:tcPr>
            <w:tcW w:w="3416" w:type="dxa"/>
          </w:tcPr>
          <w:p w14:paraId="01512064" w14:textId="77777777" w:rsidR="008A2B29" w:rsidRPr="00906EA7" w:rsidRDefault="008A2B29" w:rsidP="00906EA7"/>
        </w:tc>
        <w:tc>
          <w:tcPr>
            <w:tcW w:w="2426" w:type="dxa"/>
          </w:tcPr>
          <w:p w14:paraId="20544DEF" w14:textId="77777777" w:rsidR="008A2B29" w:rsidRPr="00906EA7" w:rsidRDefault="008A2B29" w:rsidP="00906EA7"/>
        </w:tc>
      </w:tr>
      <w:tr w:rsidR="008A2B29" w:rsidRPr="00906EA7" w14:paraId="332B784F" w14:textId="77777777" w:rsidTr="00E81743">
        <w:tc>
          <w:tcPr>
            <w:tcW w:w="3729" w:type="dxa"/>
          </w:tcPr>
          <w:p w14:paraId="42C3FFDA" w14:textId="77777777" w:rsidR="008A2B29" w:rsidRPr="00906EA7" w:rsidRDefault="008A2B29" w:rsidP="00906EA7">
            <w:r w:rsidRPr="00906EA7">
              <w:t>Достоинство личности</w:t>
            </w:r>
          </w:p>
        </w:tc>
        <w:tc>
          <w:tcPr>
            <w:tcW w:w="3416" w:type="dxa"/>
          </w:tcPr>
          <w:p w14:paraId="743B21AA" w14:textId="77777777" w:rsidR="008A2B29" w:rsidRPr="00906EA7" w:rsidRDefault="008A2B29" w:rsidP="00906EA7"/>
        </w:tc>
        <w:tc>
          <w:tcPr>
            <w:tcW w:w="2426" w:type="dxa"/>
          </w:tcPr>
          <w:p w14:paraId="1B875DF0" w14:textId="77777777" w:rsidR="008A2B29" w:rsidRPr="00906EA7" w:rsidRDefault="008A2B29" w:rsidP="00906EA7"/>
        </w:tc>
      </w:tr>
      <w:tr w:rsidR="008A2B29" w:rsidRPr="00906EA7" w14:paraId="378B4B5E" w14:textId="77777777" w:rsidTr="00E81743">
        <w:tc>
          <w:tcPr>
            <w:tcW w:w="3729" w:type="dxa"/>
          </w:tcPr>
          <w:p w14:paraId="25B34A6A" w14:textId="77777777" w:rsidR="008A2B29" w:rsidRPr="00906EA7" w:rsidRDefault="008A2B29" w:rsidP="00906EA7">
            <w:r w:rsidRPr="00906EA7">
              <w:t>Право на свободу и личную неприкосновенность</w:t>
            </w:r>
          </w:p>
        </w:tc>
        <w:tc>
          <w:tcPr>
            <w:tcW w:w="3416" w:type="dxa"/>
          </w:tcPr>
          <w:p w14:paraId="6A3A8492" w14:textId="77777777" w:rsidR="008A2B29" w:rsidRPr="00906EA7" w:rsidRDefault="008A2B29" w:rsidP="00906EA7"/>
        </w:tc>
        <w:tc>
          <w:tcPr>
            <w:tcW w:w="2426" w:type="dxa"/>
          </w:tcPr>
          <w:p w14:paraId="61FCBA7D" w14:textId="77777777" w:rsidR="008A2B29" w:rsidRPr="00906EA7" w:rsidRDefault="008A2B29" w:rsidP="00906EA7"/>
        </w:tc>
      </w:tr>
      <w:tr w:rsidR="008A2B29" w:rsidRPr="00906EA7" w14:paraId="789279AC" w14:textId="77777777" w:rsidTr="00E81743">
        <w:tc>
          <w:tcPr>
            <w:tcW w:w="3729" w:type="dxa"/>
          </w:tcPr>
          <w:p w14:paraId="75D71595" w14:textId="77777777" w:rsidR="008A2B29" w:rsidRPr="00906EA7" w:rsidRDefault="008A2B29" w:rsidP="00906EA7">
            <w:r w:rsidRPr="00906EA7">
              <w:t>Право на неприкосновенность частной жизни, личную и семейную</w:t>
            </w:r>
            <w:r>
              <w:t xml:space="preserve"> </w:t>
            </w:r>
            <w:r w:rsidRPr="00906EA7">
              <w:t>тайну, тайну переписки, телефонных переговоров, почтовых, телеграфных и иных сообщений</w:t>
            </w:r>
          </w:p>
        </w:tc>
        <w:tc>
          <w:tcPr>
            <w:tcW w:w="3416" w:type="dxa"/>
          </w:tcPr>
          <w:p w14:paraId="5763FD6C" w14:textId="77777777" w:rsidR="008A2B29" w:rsidRPr="00906EA7" w:rsidRDefault="008A2B29" w:rsidP="00906EA7"/>
        </w:tc>
        <w:tc>
          <w:tcPr>
            <w:tcW w:w="2426" w:type="dxa"/>
          </w:tcPr>
          <w:p w14:paraId="31FE01A9" w14:textId="77777777" w:rsidR="008A2B29" w:rsidRPr="00906EA7" w:rsidRDefault="008A2B29" w:rsidP="00906EA7"/>
        </w:tc>
      </w:tr>
      <w:tr w:rsidR="008A2B29" w:rsidRPr="00906EA7" w14:paraId="4081CB06" w14:textId="77777777" w:rsidTr="00E81743">
        <w:tc>
          <w:tcPr>
            <w:tcW w:w="3729" w:type="dxa"/>
          </w:tcPr>
          <w:p w14:paraId="2652AE0D" w14:textId="77777777" w:rsidR="008A2B29" w:rsidRPr="00906EA7" w:rsidRDefault="008A2B29" w:rsidP="00906EA7">
            <w:r w:rsidRPr="00906EA7">
              <w:t>Неприкосновенность жилища</w:t>
            </w:r>
          </w:p>
        </w:tc>
        <w:tc>
          <w:tcPr>
            <w:tcW w:w="3416" w:type="dxa"/>
          </w:tcPr>
          <w:p w14:paraId="4CEBF839" w14:textId="77777777" w:rsidR="008A2B29" w:rsidRPr="00906EA7" w:rsidRDefault="008A2B29" w:rsidP="00906EA7"/>
        </w:tc>
        <w:tc>
          <w:tcPr>
            <w:tcW w:w="2426" w:type="dxa"/>
          </w:tcPr>
          <w:p w14:paraId="139E71D6" w14:textId="77777777" w:rsidR="008A2B29" w:rsidRPr="00906EA7" w:rsidRDefault="008A2B29" w:rsidP="00906EA7"/>
        </w:tc>
      </w:tr>
      <w:tr w:rsidR="008A2B29" w:rsidRPr="00906EA7" w14:paraId="2C94B2FF" w14:textId="77777777" w:rsidTr="00E81743">
        <w:tc>
          <w:tcPr>
            <w:tcW w:w="3729" w:type="dxa"/>
          </w:tcPr>
          <w:p w14:paraId="4E568C6E" w14:textId="77777777" w:rsidR="008A2B29" w:rsidRPr="00906EA7" w:rsidRDefault="008A2B29" w:rsidP="00906EA7">
            <w:r w:rsidRPr="00906EA7">
              <w:t>Право определять и указывать свою национальную принадлежность, пользоваться родным языком, выбирать язык общения, воспитания, обучения и творчества</w:t>
            </w:r>
          </w:p>
        </w:tc>
        <w:tc>
          <w:tcPr>
            <w:tcW w:w="3416" w:type="dxa"/>
          </w:tcPr>
          <w:p w14:paraId="69563D56" w14:textId="77777777" w:rsidR="008A2B29" w:rsidRPr="00906EA7" w:rsidRDefault="008A2B29" w:rsidP="00906EA7"/>
        </w:tc>
        <w:tc>
          <w:tcPr>
            <w:tcW w:w="2426" w:type="dxa"/>
          </w:tcPr>
          <w:p w14:paraId="2C7C033B" w14:textId="77777777" w:rsidR="008A2B29" w:rsidRPr="00906EA7" w:rsidRDefault="008A2B29" w:rsidP="00906EA7"/>
        </w:tc>
      </w:tr>
      <w:tr w:rsidR="008A2B29" w:rsidRPr="00906EA7" w14:paraId="43B10D0D" w14:textId="77777777" w:rsidTr="00E81743">
        <w:tc>
          <w:tcPr>
            <w:tcW w:w="3729" w:type="dxa"/>
          </w:tcPr>
          <w:p w14:paraId="5FA39BD4" w14:textId="77777777" w:rsidR="008A2B29" w:rsidRPr="00906EA7" w:rsidRDefault="008A2B29" w:rsidP="00906EA7">
            <w:r w:rsidRPr="00906EA7">
              <w:t>Право на свободу передвижения</w:t>
            </w:r>
          </w:p>
        </w:tc>
        <w:tc>
          <w:tcPr>
            <w:tcW w:w="3416" w:type="dxa"/>
          </w:tcPr>
          <w:p w14:paraId="229E00E3" w14:textId="77777777" w:rsidR="008A2B29" w:rsidRPr="00906EA7" w:rsidRDefault="008A2B29" w:rsidP="00906EA7"/>
        </w:tc>
        <w:tc>
          <w:tcPr>
            <w:tcW w:w="2426" w:type="dxa"/>
          </w:tcPr>
          <w:p w14:paraId="2294DB62" w14:textId="77777777" w:rsidR="008A2B29" w:rsidRPr="00906EA7" w:rsidRDefault="008A2B29" w:rsidP="00906EA7"/>
        </w:tc>
      </w:tr>
      <w:tr w:rsidR="008A2B29" w:rsidRPr="00906EA7" w14:paraId="13E1B9BD" w14:textId="77777777" w:rsidTr="00E81743">
        <w:tc>
          <w:tcPr>
            <w:tcW w:w="3729" w:type="dxa"/>
          </w:tcPr>
          <w:p w14:paraId="7A4E8C60" w14:textId="77777777" w:rsidR="008A2B29" w:rsidRPr="00906EA7" w:rsidRDefault="008A2B29" w:rsidP="00906EA7">
            <w:r w:rsidRPr="00906EA7">
              <w:t>Свобода совести, свобода вероисповедания</w:t>
            </w:r>
          </w:p>
        </w:tc>
        <w:tc>
          <w:tcPr>
            <w:tcW w:w="3416" w:type="dxa"/>
          </w:tcPr>
          <w:p w14:paraId="326C4B38" w14:textId="77777777" w:rsidR="008A2B29" w:rsidRPr="00906EA7" w:rsidRDefault="008A2B29" w:rsidP="00906EA7"/>
        </w:tc>
        <w:tc>
          <w:tcPr>
            <w:tcW w:w="2426" w:type="dxa"/>
          </w:tcPr>
          <w:p w14:paraId="7F8E5F0F" w14:textId="77777777" w:rsidR="008A2B29" w:rsidRPr="00906EA7" w:rsidRDefault="008A2B29" w:rsidP="00906EA7"/>
        </w:tc>
      </w:tr>
      <w:tr w:rsidR="008A2B29" w:rsidRPr="00906EA7" w14:paraId="6C914D20" w14:textId="77777777" w:rsidTr="00E81743">
        <w:tc>
          <w:tcPr>
            <w:tcW w:w="3729" w:type="dxa"/>
          </w:tcPr>
          <w:p w14:paraId="559F41BB" w14:textId="77777777" w:rsidR="008A2B29" w:rsidRPr="00906EA7" w:rsidRDefault="008A2B29" w:rsidP="00906EA7">
            <w:r w:rsidRPr="00906EA7">
              <w:t>Свобода мысли и слова</w:t>
            </w:r>
          </w:p>
        </w:tc>
        <w:tc>
          <w:tcPr>
            <w:tcW w:w="3416" w:type="dxa"/>
          </w:tcPr>
          <w:p w14:paraId="59A97401" w14:textId="77777777" w:rsidR="008A2B29" w:rsidRPr="00906EA7" w:rsidRDefault="008A2B29" w:rsidP="00906EA7"/>
        </w:tc>
        <w:tc>
          <w:tcPr>
            <w:tcW w:w="2426" w:type="dxa"/>
          </w:tcPr>
          <w:p w14:paraId="54D438BB" w14:textId="77777777" w:rsidR="008A2B29" w:rsidRPr="00906EA7" w:rsidRDefault="008A2B29" w:rsidP="00906EA7"/>
        </w:tc>
      </w:tr>
      <w:bookmarkEnd w:id="1"/>
    </w:tbl>
    <w:p w14:paraId="1D48B3BF" w14:textId="77777777" w:rsidR="008A2B29" w:rsidRPr="00906EA7" w:rsidRDefault="008A2B29" w:rsidP="00906EA7">
      <w:pPr>
        <w:rPr>
          <w:b/>
        </w:rPr>
      </w:pPr>
    </w:p>
    <w:bookmarkEnd w:id="2"/>
    <w:p w14:paraId="09246841" w14:textId="77777777" w:rsidR="008A2B29" w:rsidRPr="00906EA7" w:rsidRDefault="008A2B29" w:rsidP="00906EA7">
      <w:pPr>
        <w:jc w:val="both"/>
      </w:pPr>
      <w:r w:rsidRPr="00906EA7">
        <w:rPr>
          <w:b/>
          <w:color w:val="000000"/>
          <w:lang w:eastAsia="ru-RU"/>
        </w:rPr>
        <w:t>Задание 3.</w:t>
      </w:r>
      <w:r w:rsidRPr="00906EA7">
        <w:rPr>
          <w:color w:val="000000"/>
          <w:lang w:eastAsia="ru-RU"/>
        </w:rPr>
        <w:t xml:space="preserve"> </w:t>
      </w:r>
      <w:r w:rsidRPr="00906EA7">
        <w:t>Охарактеризуйте основные политические права и свободы</w:t>
      </w:r>
      <w:r w:rsidRPr="00906EA7">
        <w:rPr>
          <w:i/>
        </w:rPr>
        <w:t xml:space="preserve">. </w:t>
      </w:r>
      <w:r w:rsidRPr="00906EA7">
        <w:t>Материал представить в виде таблицы.</w:t>
      </w:r>
    </w:p>
    <w:p w14:paraId="5A4DF981" w14:textId="77777777" w:rsidR="008D4E7D" w:rsidRDefault="008D4E7D" w:rsidP="00906EA7"/>
    <w:p w14:paraId="54C02C20" w14:textId="77777777" w:rsidR="008A2B29" w:rsidRPr="00906EA7" w:rsidRDefault="008A2B29" w:rsidP="00906EA7">
      <w:r w:rsidRPr="00906EA7">
        <w:t>Таблица – Характеристика основных политических прав и свобод человека</w:t>
      </w:r>
    </w:p>
    <w:p w14:paraId="6B69AF66" w14:textId="77777777" w:rsidR="008A2B29" w:rsidRPr="00906EA7" w:rsidRDefault="008A2B29" w:rsidP="00906E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8A2B29" w:rsidRPr="00906EA7" w14:paraId="34C47C7C" w14:textId="77777777" w:rsidTr="00E81743">
        <w:tc>
          <w:tcPr>
            <w:tcW w:w="3729" w:type="dxa"/>
          </w:tcPr>
          <w:p w14:paraId="507ACBD9" w14:textId="77777777" w:rsidR="008A2B29" w:rsidRPr="00906EA7" w:rsidRDefault="008A2B29" w:rsidP="00E81743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11EB1DF9" w14:textId="77777777" w:rsidR="008A2B29" w:rsidRPr="00906EA7" w:rsidRDefault="008A2B29" w:rsidP="00E81743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03E9A0A5" w14:textId="77777777" w:rsidR="008A2B29" w:rsidRPr="00906EA7" w:rsidRDefault="008A2B29" w:rsidP="00E81743">
            <w:pPr>
              <w:jc w:val="center"/>
            </w:pPr>
            <w:r w:rsidRPr="00906EA7">
              <w:t>Источник права</w:t>
            </w:r>
          </w:p>
        </w:tc>
      </w:tr>
      <w:tr w:rsidR="008A2B29" w:rsidRPr="00906EA7" w14:paraId="5A968E88" w14:textId="77777777" w:rsidTr="00E81743">
        <w:tc>
          <w:tcPr>
            <w:tcW w:w="3729" w:type="dxa"/>
          </w:tcPr>
          <w:p w14:paraId="70E870C5" w14:textId="77777777" w:rsidR="008A2B29" w:rsidRPr="00906EA7" w:rsidRDefault="008A2B29" w:rsidP="00906EA7">
            <w:r w:rsidRPr="00906EA7">
              <w:lastRenderedPageBreak/>
              <w:t>Право на объединение</w:t>
            </w:r>
          </w:p>
        </w:tc>
        <w:tc>
          <w:tcPr>
            <w:tcW w:w="3416" w:type="dxa"/>
          </w:tcPr>
          <w:p w14:paraId="203B1999" w14:textId="77777777" w:rsidR="008A2B29" w:rsidRPr="00906EA7" w:rsidRDefault="008A2B29" w:rsidP="00906EA7"/>
        </w:tc>
        <w:tc>
          <w:tcPr>
            <w:tcW w:w="2426" w:type="dxa"/>
          </w:tcPr>
          <w:p w14:paraId="1651C8F1" w14:textId="77777777" w:rsidR="008A2B29" w:rsidRPr="00906EA7" w:rsidRDefault="008A2B29" w:rsidP="00906EA7"/>
        </w:tc>
      </w:tr>
      <w:tr w:rsidR="008A2B29" w:rsidRPr="00906EA7" w14:paraId="6FF226C8" w14:textId="77777777" w:rsidTr="00E81743">
        <w:tc>
          <w:tcPr>
            <w:tcW w:w="3729" w:type="dxa"/>
          </w:tcPr>
          <w:p w14:paraId="5CE6CE19" w14:textId="77777777" w:rsidR="008A2B29" w:rsidRPr="00906EA7" w:rsidRDefault="008A2B29" w:rsidP="00906EA7">
            <w:r w:rsidRPr="00906EA7">
              <w:t xml:space="preserve">Право собираться мирно, без оружия, проводить </w:t>
            </w:r>
            <w:bookmarkStart w:id="3" w:name="_Hlk75864980"/>
            <w:r w:rsidRPr="00906EA7">
              <w:t>собрания, митинги</w:t>
            </w:r>
          </w:p>
          <w:p w14:paraId="1D7D74FE" w14:textId="77777777" w:rsidR="008A2B29" w:rsidRPr="00906EA7" w:rsidRDefault="008A2B29" w:rsidP="00906EA7">
            <w:r w:rsidRPr="00906EA7">
              <w:t>и демонстрации, шествия и пикетирование</w:t>
            </w:r>
            <w:bookmarkEnd w:id="3"/>
          </w:p>
        </w:tc>
        <w:tc>
          <w:tcPr>
            <w:tcW w:w="3416" w:type="dxa"/>
          </w:tcPr>
          <w:p w14:paraId="70FDFAEE" w14:textId="77777777" w:rsidR="008A2B29" w:rsidRPr="00906EA7" w:rsidRDefault="008A2B29" w:rsidP="00906EA7"/>
        </w:tc>
        <w:tc>
          <w:tcPr>
            <w:tcW w:w="2426" w:type="dxa"/>
          </w:tcPr>
          <w:p w14:paraId="5A906150" w14:textId="77777777" w:rsidR="008A2B29" w:rsidRPr="00906EA7" w:rsidRDefault="008A2B29" w:rsidP="00906EA7"/>
        </w:tc>
      </w:tr>
      <w:tr w:rsidR="008A2B29" w:rsidRPr="00906EA7" w14:paraId="6639540E" w14:textId="77777777" w:rsidTr="00E81743">
        <w:tc>
          <w:tcPr>
            <w:tcW w:w="3729" w:type="dxa"/>
          </w:tcPr>
          <w:p w14:paraId="37C6B600" w14:textId="77777777" w:rsidR="008A2B29" w:rsidRPr="00906EA7" w:rsidRDefault="008A2B29" w:rsidP="00906EA7">
            <w:r w:rsidRPr="00906EA7">
              <w:t>Право на участие в управлении делами государства</w:t>
            </w:r>
          </w:p>
        </w:tc>
        <w:tc>
          <w:tcPr>
            <w:tcW w:w="3416" w:type="dxa"/>
          </w:tcPr>
          <w:p w14:paraId="5D40F4D7" w14:textId="77777777" w:rsidR="008A2B29" w:rsidRPr="00906EA7" w:rsidRDefault="008A2B29" w:rsidP="00906EA7"/>
        </w:tc>
        <w:tc>
          <w:tcPr>
            <w:tcW w:w="2426" w:type="dxa"/>
          </w:tcPr>
          <w:p w14:paraId="1FFDC9F4" w14:textId="77777777" w:rsidR="008A2B29" w:rsidRPr="00906EA7" w:rsidRDefault="008A2B29" w:rsidP="00906EA7"/>
        </w:tc>
      </w:tr>
    </w:tbl>
    <w:p w14:paraId="405A82B0" w14:textId="77777777" w:rsidR="008A2B29" w:rsidRDefault="008A2B29" w:rsidP="00FF69CA">
      <w:pPr>
        <w:shd w:val="clear" w:color="auto" w:fill="FFFFFF"/>
        <w:rPr>
          <w:rFonts w:ascii="yandex-sans" w:hAnsi="yandex-sans"/>
          <w:color w:val="000000"/>
          <w:sz w:val="23"/>
          <w:szCs w:val="23"/>
          <w:lang w:eastAsia="ru-RU"/>
        </w:rPr>
      </w:pPr>
    </w:p>
    <w:p w14:paraId="6B547F77" w14:textId="77777777" w:rsidR="008A2B29" w:rsidRPr="00906EA7" w:rsidRDefault="008A2B29" w:rsidP="00FF69CA">
      <w:pPr>
        <w:jc w:val="both"/>
      </w:pPr>
      <w:r w:rsidRPr="00906EA7">
        <w:rPr>
          <w:b/>
          <w:color w:val="000000"/>
          <w:lang w:eastAsia="ru-RU"/>
        </w:rPr>
        <w:t>Задание 4.</w:t>
      </w:r>
      <w:r>
        <w:rPr>
          <w:b/>
          <w:color w:val="000000"/>
          <w:lang w:eastAsia="ru-RU"/>
        </w:rPr>
        <w:t xml:space="preserve"> </w:t>
      </w:r>
      <w:r w:rsidRPr="00906EA7">
        <w:t>Охарактеризуйте основные экономические и социальные права и свободы. Материал представить в виде таблицы.</w:t>
      </w:r>
    </w:p>
    <w:p w14:paraId="23AAD6CB" w14:textId="77777777" w:rsidR="008A2B29" w:rsidRPr="00906EA7" w:rsidRDefault="008A2B29" w:rsidP="00FF69CA">
      <w:pPr>
        <w:jc w:val="both"/>
      </w:pPr>
      <w:r w:rsidRPr="00906EA7">
        <w:t>Таблица – Характеристика основных экономических и социальных  прав и свобод человека</w:t>
      </w:r>
    </w:p>
    <w:p w14:paraId="6BFEE636" w14:textId="77777777" w:rsidR="008A2B29" w:rsidRPr="00906EA7" w:rsidRDefault="008A2B29" w:rsidP="00906EA7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8A2B29" w:rsidRPr="00906EA7" w14:paraId="69FAA14B" w14:textId="77777777" w:rsidTr="00E81743">
        <w:trPr>
          <w:trHeight w:val="445"/>
        </w:trPr>
        <w:tc>
          <w:tcPr>
            <w:tcW w:w="3729" w:type="dxa"/>
          </w:tcPr>
          <w:p w14:paraId="2CD295DC" w14:textId="77777777" w:rsidR="008A2B29" w:rsidRPr="00906EA7" w:rsidRDefault="008A2B29" w:rsidP="00E81743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25CBF6A9" w14:textId="77777777" w:rsidR="008A2B29" w:rsidRPr="00906EA7" w:rsidRDefault="008A2B29" w:rsidP="00E81743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1CC26DCA" w14:textId="77777777" w:rsidR="008A2B29" w:rsidRPr="00906EA7" w:rsidRDefault="008A2B29" w:rsidP="00E81743">
            <w:pPr>
              <w:jc w:val="center"/>
            </w:pPr>
            <w:r w:rsidRPr="00906EA7">
              <w:t>Источник права</w:t>
            </w:r>
          </w:p>
        </w:tc>
      </w:tr>
      <w:tr w:rsidR="008A2B29" w:rsidRPr="00906EA7" w14:paraId="650DB415" w14:textId="77777777" w:rsidTr="00E81743">
        <w:tc>
          <w:tcPr>
            <w:tcW w:w="9571" w:type="dxa"/>
            <w:gridSpan w:val="3"/>
          </w:tcPr>
          <w:p w14:paraId="4F0A9BF4" w14:textId="77777777" w:rsidR="008A2B29" w:rsidRPr="00906EA7" w:rsidRDefault="008A2B29" w:rsidP="00E81743">
            <w:pPr>
              <w:jc w:val="center"/>
            </w:pPr>
            <w:r w:rsidRPr="00906EA7">
              <w:t>Экономические</w:t>
            </w:r>
          </w:p>
        </w:tc>
      </w:tr>
      <w:tr w:rsidR="008A2B29" w:rsidRPr="00906EA7" w14:paraId="3DCCA68C" w14:textId="77777777" w:rsidTr="00E81743">
        <w:tc>
          <w:tcPr>
            <w:tcW w:w="3729" w:type="dxa"/>
          </w:tcPr>
          <w:p w14:paraId="59C27EAA" w14:textId="77777777" w:rsidR="008A2B29" w:rsidRPr="00906EA7" w:rsidRDefault="008A2B29" w:rsidP="00906EA7">
            <w:r w:rsidRPr="00906EA7">
              <w:t>Право экономической деятельности</w:t>
            </w:r>
          </w:p>
        </w:tc>
        <w:tc>
          <w:tcPr>
            <w:tcW w:w="3416" w:type="dxa"/>
          </w:tcPr>
          <w:p w14:paraId="15823553" w14:textId="77777777" w:rsidR="008A2B29" w:rsidRPr="00906EA7" w:rsidRDefault="008A2B29" w:rsidP="00906EA7"/>
        </w:tc>
        <w:tc>
          <w:tcPr>
            <w:tcW w:w="2426" w:type="dxa"/>
          </w:tcPr>
          <w:p w14:paraId="3F446467" w14:textId="77777777" w:rsidR="008A2B29" w:rsidRPr="00906EA7" w:rsidRDefault="008A2B29" w:rsidP="00906EA7"/>
        </w:tc>
      </w:tr>
      <w:tr w:rsidR="008A2B29" w:rsidRPr="00906EA7" w14:paraId="16D17149" w14:textId="77777777" w:rsidTr="00E81743">
        <w:tc>
          <w:tcPr>
            <w:tcW w:w="3729" w:type="dxa"/>
          </w:tcPr>
          <w:p w14:paraId="6F1E2E9C" w14:textId="77777777" w:rsidR="008A2B29" w:rsidRPr="00906EA7" w:rsidRDefault="008A2B29" w:rsidP="00906EA7">
            <w:r w:rsidRPr="00906EA7">
              <w:t>Право частной собственности</w:t>
            </w:r>
          </w:p>
        </w:tc>
        <w:tc>
          <w:tcPr>
            <w:tcW w:w="3416" w:type="dxa"/>
          </w:tcPr>
          <w:p w14:paraId="73EF0A22" w14:textId="77777777" w:rsidR="008A2B29" w:rsidRPr="00906EA7" w:rsidRDefault="008A2B29" w:rsidP="00906EA7"/>
        </w:tc>
        <w:tc>
          <w:tcPr>
            <w:tcW w:w="2426" w:type="dxa"/>
          </w:tcPr>
          <w:p w14:paraId="3464B71C" w14:textId="77777777" w:rsidR="008A2B29" w:rsidRPr="00906EA7" w:rsidRDefault="008A2B29" w:rsidP="00906EA7"/>
        </w:tc>
      </w:tr>
      <w:tr w:rsidR="008A2B29" w:rsidRPr="00906EA7" w14:paraId="3664A403" w14:textId="77777777" w:rsidTr="00E81743">
        <w:tc>
          <w:tcPr>
            <w:tcW w:w="3729" w:type="dxa"/>
          </w:tcPr>
          <w:p w14:paraId="7BF3B543" w14:textId="77777777" w:rsidR="008A2B29" w:rsidRPr="00906EA7" w:rsidRDefault="008A2B29" w:rsidP="00906EA7">
            <w:r w:rsidRPr="00906EA7">
              <w:t>Право на свободный труд</w:t>
            </w:r>
          </w:p>
        </w:tc>
        <w:tc>
          <w:tcPr>
            <w:tcW w:w="3416" w:type="dxa"/>
          </w:tcPr>
          <w:p w14:paraId="4F7DD0F0" w14:textId="77777777" w:rsidR="008A2B29" w:rsidRPr="00906EA7" w:rsidRDefault="008A2B29" w:rsidP="00906EA7"/>
        </w:tc>
        <w:tc>
          <w:tcPr>
            <w:tcW w:w="2426" w:type="dxa"/>
          </w:tcPr>
          <w:p w14:paraId="28C55BEF" w14:textId="77777777" w:rsidR="008A2B29" w:rsidRPr="00906EA7" w:rsidRDefault="008A2B29" w:rsidP="00906EA7"/>
        </w:tc>
      </w:tr>
      <w:tr w:rsidR="008A2B29" w:rsidRPr="00906EA7" w14:paraId="0DF026DA" w14:textId="77777777" w:rsidTr="00E81743">
        <w:tc>
          <w:tcPr>
            <w:tcW w:w="3729" w:type="dxa"/>
          </w:tcPr>
          <w:p w14:paraId="4DF4C5CE" w14:textId="77777777" w:rsidR="008A2B29" w:rsidRPr="00906EA7" w:rsidRDefault="008A2B29" w:rsidP="00906EA7">
            <w:r w:rsidRPr="00906EA7">
              <w:t>Право на отдых</w:t>
            </w:r>
          </w:p>
        </w:tc>
        <w:tc>
          <w:tcPr>
            <w:tcW w:w="3416" w:type="dxa"/>
          </w:tcPr>
          <w:p w14:paraId="42554AF3" w14:textId="77777777" w:rsidR="008A2B29" w:rsidRPr="00906EA7" w:rsidRDefault="008A2B29" w:rsidP="00906EA7"/>
        </w:tc>
        <w:tc>
          <w:tcPr>
            <w:tcW w:w="2426" w:type="dxa"/>
          </w:tcPr>
          <w:p w14:paraId="5D292152" w14:textId="77777777" w:rsidR="008A2B29" w:rsidRPr="00906EA7" w:rsidRDefault="008A2B29" w:rsidP="00906EA7"/>
        </w:tc>
      </w:tr>
      <w:tr w:rsidR="008A2B29" w:rsidRPr="00906EA7" w14:paraId="4D685D35" w14:textId="77777777" w:rsidTr="00E81743">
        <w:tc>
          <w:tcPr>
            <w:tcW w:w="9571" w:type="dxa"/>
            <w:gridSpan w:val="3"/>
          </w:tcPr>
          <w:p w14:paraId="510F276D" w14:textId="77777777" w:rsidR="008A2B29" w:rsidRPr="00906EA7" w:rsidRDefault="008A2B29" w:rsidP="00E81743">
            <w:pPr>
              <w:jc w:val="center"/>
            </w:pPr>
            <w:r w:rsidRPr="00906EA7">
              <w:t>Социальные</w:t>
            </w:r>
          </w:p>
        </w:tc>
      </w:tr>
      <w:tr w:rsidR="008A2B29" w:rsidRPr="00906EA7" w14:paraId="4A2854CA" w14:textId="77777777" w:rsidTr="00E81743">
        <w:tc>
          <w:tcPr>
            <w:tcW w:w="3729" w:type="dxa"/>
          </w:tcPr>
          <w:p w14:paraId="37CCA793" w14:textId="77777777" w:rsidR="008A2B29" w:rsidRPr="00906EA7" w:rsidRDefault="008A2B29" w:rsidP="00906EA7">
            <w:r w:rsidRPr="00906EA7">
              <w:t>Защита государством материнства, детства, семьи</w:t>
            </w:r>
          </w:p>
        </w:tc>
        <w:tc>
          <w:tcPr>
            <w:tcW w:w="3416" w:type="dxa"/>
          </w:tcPr>
          <w:p w14:paraId="41458CC4" w14:textId="77777777" w:rsidR="008A2B29" w:rsidRPr="00906EA7" w:rsidRDefault="008A2B29" w:rsidP="00906EA7"/>
        </w:tc>
        <w:tc>
          <w:tcPr>
            <w:tcW w:w="2426" w:type="dxa"/>
          </w:tcPr>
          <w:p w14:paraId="2436174B" w14:textId="77777777" w:rsidR="008A2B29" w:rsidRPr="00906EA7" w:rsidRDefault="008A2B29" w:rsidP="00906EA7"/>
        </w:tc>
      </w:tr>
      <w:tr w:rsidR="008A2B29" w:rsidRPr="00906EA7" w14:paraId="2F575B62" w14:textId="77777777" w:rsidTr="00E81743">
        <w:tc>
          <w:tcPr>
            <w:tcW w:w="3729" w:type="dxa"/>
          </w:tcPr>
          <w:p w14:paraId="08499A3C" w14:textId="77777777" w:rsidR="008A2B29" w:rsidRPr="00906EA7" w:rsidRDefault="008A2B29" w:rsidP="00906EA7">
            <w:r w:rsidRPr="00906EA7">
              <w:t>Право социального обеспечения</w:t>
            </w:r>
          </w:p>
        </w:tc>
        <w:tc>
          <w:tcPr>
            <w:tcW w:w="3416" w:type="dxa"/>
          </w:tcPr>
          <w:p w14:paraId="0AAEA2E7" w14:textId="77777777" w:rsidR="008A2B29" w:rsidRPr="00906EA7" w:rsidRDefault="008A2B29" w:rsidP="00906EA7"/>
        </w:tc>
        <w:tc>
          <w:tcPr>
            <w:tcW w:w="2426" w:type="dxa"/>
          </w:tcPr>
          <w:p w14:paraId="68AC26BF" w14:textId="77777777" w:rsidR="008A2B29" w:rsidRPr="00906EA7" w:rsidRDefault="008A2B29" w:rsidP="00906EA7"/>
        </w:tc>
      </w:tr>
      <w:tr w:rsidR="008A2B29" w:rsidRPr="00906EA7" w14:paraId="4F80194F" w14:textId="77777777" w:rsidTr="00E81743">
        <w:tc>
          <w:tcPr>
            <w:tcW w:w="3729" w:type="dxa"/>
          </w:tcPr>
          <w:p w14:paraId="45598AF4" w14:textId="77777777" w:rsidR="008A2B29" w:rsidRPr="00906EA7" w:rsidRDefault="008A2B29" w:rsidP="00906EA7">
            <w:r w:rsidRPr="00906EA7">
              <w:t>Право на жилище</w:t>
            </w:r>
          </w:p>
        </w:tc>
        <w:tc>
          <w:tcPr>
            <w:tcW w:w="3416" w:type="dxa"/>
          </w:tcPr>
          <w:p w14:paraId="17349001" w14:textId="77777777" w:rsidR="008A2B29" w:rsidRPr="00906EA7" w:rsidRDefault="008A2B29" w:rsidP="00906EA7"/>
        </w:tc>
        <w:tc>
          <w:tcPr>
            <w:tcW w:w="2426" w:type="dxa"/>
          </w:tcPr>
          <w:p w14:paraId="56853647" w14:textId="77777777" w:rsidR="008A2B29" w:rsidRPr="00906EA7" w:rsidRDefault="008A2B29" w:rsidP="00906EA7"/>
        </w:tc>
      </w:tr>
      <w:tr w:rsidR="008A2B29" w:rsidRPr="00906EA7" w14:paraId="3ACF05E7" w14:textId="77777777" w:rsidTr="00E81743">
        <w:tc>
          <w:tcPr>
            <w:tcW w:w="3729" w:type="dxa"/>
          </w:tcPr>
          <w:p w14:paraId="0057CB89" w14:textId="77777777" w:rsidR="008A2B29" w:rsidRPr="00906EA7" w:rsidRDefault="008A2B29" w:rsidP="00906EA7">
            <w:r w:rsidRPr="00906EA7">
              <w:t>Право на охрану здоровья и медицинскую помощь</w:t>
            </w:r>
          </w:p>
        </w:tc>
        <w:tc>
          <w:tcPr>
            <w:tcW w:w="3416" w:type="dxa"/>
          </w:tcPr>
          <w:p w14:paraId="43280675" w14:textId="77777777" w:rsidR="008A2B29" w:rsidRPr="00906EA7" w:rsidRDefault="008A2B29" w:rsidP="00906EA7"/>
        </w:tc>
        <w:tc>
          <w:tcPr>
            <w:tcW w:w="2426" w:type="dxa"/>
          </w:tcPr>
          <w:p w14:paraId="718C9F7A" w14:textId="77777777" w:rsidR="008A2B29" w:rsidRPr="00906EA7" w:rsidRDefault="008A2B29" w:rsidP="00906EA7"/>
        </w:tc>
      </w:tr>
      <w:tr w:rsidR="008A2B29" w:rsidRPr="00906EA7" w14:paraId="43A0886C" w14:textId="77777777" w:rsidTr="00E81743">
        <w:tc>
          <w:tcPr>
            <w:tcW w:w="3729" w:type="dxa"/>
          </w:tcPr>
          <w:p w14:paraId="33224F0D" w14:textId="77777777" w:rsidR="008A2B29" w:rsidRPr="00906EA7" w:rsidRDefault="008A2B29" w:rsidP="00906EA7">
            <w:r w:rsidRPr="00906EA7">
              <w:t>Право на благоприятную окружающую среду</w:t>
            </w:r>
          </w:p>
        </w:tc>
        <w:tc>
          <w:tcPr>
            <w:tcW w:w="3416" w:type="dxa"/>
          </w:tcPr>
          <w:p w14:paraId="463F8149" w14:textId="77777777" w:rsidR="008A2B29" w:rsidRPr="00906EA7" w:rsidRDefault="008A2B29" w:rsidP="00906EA7"/>
        </w:tc>
        <w:tc>
          <w:tcPr>
            <w:tcW w:w="2426" w:type="dxa"/>
          </w:tcPr>
          <w:p w14:paraId="0D4FA603" w14:textId="77777777" w:rsidR="008A2B29" w:rsidRPr="00906EA7" w:rsidRDefault="008A2B29" w:rsidP="00906EA7"/>
        </w:tc>
      </w:tr>
      <w:tr w:rsidR="008A2B29" w:rsidRPr="00906EA7" w14:paraId="3458CC53" w14:textId="77777777" w:rsidTr="00E81743">
        <w:tc>
          <w:tcPr>
            <w:tcW w:w="3729" w:type="dxa"/>
          </w:tcPr>
          <w:p w14:paraId="009E6E15" w14:textId="77777777" w:rsidR="008A2B29" w:rsidRPr="00906EA7" w:rsidRDefault="008A2B29" w:rsidP="00906EA7">
            <w:r w:rsidRPr="00906EA7">
              <w:t>Право на образование</w:t>
            </w:r>
          </w:p>
        </w:tc>
        <w:tc>
          <w:tcPr>
            <w:tcW w:w="3416" w:type="dxa"/>
          </w:tcPr>
          <w:p w14:paraId="58F1BCBF" w14:textId="77777777" w:rsidR="008A2B29" w:rsidRPr="00906EA7" w:rsidRDefault="008A2B29" w:rsidP="00906EA7"/>
        </w:tc>
        <w:tc>
          <w:tcPr>
            <w:tcW w:w="2426" w:type="dxa"/>
          </w:tcPr>
          <w:p w14:paraId="4CE2D02A" w14:textId="77777777" w:rsidR="008A2B29" w:rsidRPr="00906EA7" w:rsidRDefault="008A2B29" w:rsidP="00906EA7"/>
        </w:tc>
      </w:tr>
      <w:tr w:rsidR="008A2B29" w:rsidRPr="00906EA7" w14:paraId="1C020380" w14:textId="77777777" w:rsidTr="00E81743">
        <w:tc>
          <w:tcPr>
            <w:tcW w:w="3729" w:type="dxa"/>
          </w:tcPr>
          <w:p w14:paraId="4DA369AA" w14:textId="77777777" w:rsidR="008A2B29" w:rsidRPr="00906EA7" w:rsidRDefault="008A2B29" w:rsidP="00906EA7">
            <w:r w:rsidRPr="00906EA7">
              <w:t>Право на свободу литературного, художественного, научного, технического и других видов творчества, преподавания</w:t>
            </w:r>
          </w:p>
        </w:tc>
        <w:tc>
          <w:tcPr>
            <w:tcW w:w="3416" w:type="dxa"/>
          </w:tcPr>
          <w:p w14:paraId="11196C9D" w14:textId="77777777" w:rsidR="008A2B29" w:rsidRPr="00906EA7" w:rsidRDefault="008A2B29" w:rsidP="00906EA7"/>
        </w:tc>
        <w:tc>
          <w:tcPr>
            <w:tcW w:w="2426" w:type="dxa"/>
          </w:tcPr>
          <w:p w14:paraId="17686BF3" w14:textId="77777777" w:rsidR="008A2B29" w:rsidRPr="00906EA7" w:rsidRDefault="008A2B29" w:rsidP="00906EA7"/>
        </w:tc>
      </w:tr>
    </w:tbl>
    <w:p w14:paraId="144CFE26" w14:textId="77777777" w:rsidR="008A2B29" w:rsidRDefault="008A2B29" w:rsidP="00906EA7"/>
    <w:p w14:paraId="68BEB791" w14:textId="77777777" w:rsidR="008A2B29" w:rsidRPr="00906EA7" w:rsidRDefault="008A2B29" w:rsidP="00906EA7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5.</w:t>
      </w:r>
      <w:r w:rsidRPr="00906EA7">
        <w:rPr>
          <w:color w:val="000000"/>
          <w:lang w:eastAsia="ru-RU"/>
        </w:rPr>
        <w:t xml:space="preserve"> Изучите виды правонарушений (уголовное преступление, административное правонарушение, гражданское правонарушение), сравните по следующим критериям: </w:t>
      </w:r>
    </w:p>
    <w:p w14:paraId="7795259E" w14:textId="77777777" w:rsidR="008A2B29" w:rsidRPr="00906EA7" w:rsidRDefault="008A2B29" w:rsidP="00416711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субъект, </w:t>
      </w:r>
    </w:p>
    <w:p w14:paraId="2FD1067A" w14:textId="77777777" w:rsidR="008A2B29" w:rsidRPr="00906EA7" w:rsidRDefault="008A2B29" w:rsidP="00416711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субъективная сторона, </w:t>
      </w:r>
    </w:p>
    <w:p w14:paraId="00F23557" w14:textId="77777777" w:rsidR="008A2B29" w:rsidRPr="00906EA7" w:rsidRDefault="008A2B29" w:rsidP="00416711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объект, </w:t>
      </w:r>
    </w:p>
    <w:p w14:paraId="66F4F4DD" w14:textId="77777777" w:rsidR="008A2B29" w:rsidRPr="00906EA7" w:rsidRDefault="008A2B29" w:rsidP="00416711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объективная сторона. </w:t>
      </w:r>
    </w:p>
    <w:p w14:paraId="5E62AD35" w14:textId="77777777" w:rsidR="008A2B29" w:rsidRDefault="008A2B29" w:rsidP="00906EA7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>Результаты сравнения представьте в виде таблицы.</w:t>
      </w:r>
    </w:p>
    <w:p w14:paraId="0A9BB747" w14:textId="77777777" w:rsidR="008A2B29" w:rsidRPr="00906EA7" w:rsidRDefault="008A2B29" w:rsidP="00906EA7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855"/>
        <w:gridCol w:w="2439"/>
        <w:gridCol w:w="2221"/>
      </w:tblGrid>
      <w:tr w:rsidR="008A2B29" w:rsidRPr="00906EA7" w14:paraId="02876747" w14:textId="77777777" w:rsidTr="00416711">
        <w:tc>
          <w:tcPr>
            <w:tcW w:w="2802" w:type="dxa"/>
          </w:tcPr>
          <w:p w14:paraId="12D2DD49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855" w:type="dxa"/>
          </w:tcPr>
          <w:p w14:paraId="3E7FFFBA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Уголовное преступление</w:t>
            </w:r>
          </w:p>
        </w:tc>
        <w:tc>
          <w:tcPr>
            <w:tcW w:w="2439" w:type="dxa"/>
          </w:tcPr>
          <w:p w14:paraId="4F8263FA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Административное правонарушение</w:t>
            </w:r>
          </w:p>
        </w:tc>
        <w:tc>
          <w:tcPr>
            <w:tcW w:w="2221" w:type="dxa"/>
          </w:tcPr>
          <w:p w14:paraId="58424CC1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Гражданское правонарушение</w:t>
            </w:r>
          </w:p>
        </w:tc>
      </w:tr>
      <w:tr w:rsidR="008A2B29" w:rsidRPr="00906EA7" w14:paraId="7B465EAF" w14:textId="77777777" w:rsidTr="00416711">
        <w:tc>
          <w:tcPr>
            <w:tcW w:w="2802" w:type="dxa"/>
          </w:tcPr>
          <w:p w14:paraId="1F91B622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</w:tc>
        <w:tc>
          <w:tcPr>
            <w:tcW w:w="1855" w:type="dxa"/>
          </w:tcPr>
          <w:p w14:paraId="3404F7B1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3D9F1AC4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1BD2A666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2B29" w:rsidRPr="00906EA7" w14:paraId="635B7305" w14:textId="77777777" w:rsidTr="00416711">
        <w:tc>
          <w:tcPr>
            <w:tcW w:w="2802" w:type="dxa"/>
          </w:tcPr>
          <w:p w14:paraId="55AB524A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субъективная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торона</w:t>
            </w:r>
          </w:p>
        </w:tc>
        <w:tc>
          <w:tcPr>
            <w:tcW w:w="1855" w:type="dxa"/>
          </w:tcPr>
          <w:p w14:paraId="2880BE52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6E1216AB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46FC97E1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2B29" w:rsidRPr="00906EA7" w14:paraId="2FAEA3FA" w14:textId="77777777" w:rsidTr="00416711">
        <w:tc>
          <w:tcPr>
            <w:tcW w:w="2802" w:type="dxa"/>
          </w:tcPr>
          <w:p w14:paraId="46587051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855" w:type="dxa"/>
          </w:tcPr>
          <w:p w14:paraId="49D9A3AC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3D68EBEE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7D2FD942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2B29" w:rsidRPr="00906EA7" w14:paraId="545615F0" w14:textId="77777777" w:rsidTr="00416711">
        <w:tc>
          <w:tcPr>
            <w:tcW w:w="2802" w:type="dxa"/>
          </w:tcPr>
          <w:p w14:paraId="59D56FFB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объективная сторона</w:t>
            </w:r>
          </w:p>
        </w:tc>
        <w:tc>
          <w:tcPr>
            <w:tcW w:w="1855" w:type="dxa"/>
          </w:tcPr>
          <w:p w14:paraId="6C35D8EE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68D0201D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136CE9E8" w14:textId="77777777" w:rsidR="008A2B29" w:rsidRPr="00E81743" w:rsidRDefault="008A2B29" w:rsidP="00E81743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C62B725" w14:textId="77777777" w:rsidR="008A2B29" w:rsidRPr="00906EA7" w:rsidRDefault="008A2B29" w:rsidP="00D3673E">
      <w:pPr>
        <w:shd w:val="clear" w:color="auto" w:fill="FFFFFF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lastRenderedPageBreak/>
        <w:t>Задание 6</w:t>
      </w:r>
      <w:r w:rsidRPr="00906EA7">
        <w:rPr>
          <w:color w:val="000000"/>
          <w:lang w:eastAsia="ru-RU"/>
        </w:rPr>
        <w:t xml:space="preserve">.Составить </w:t>
      </w:r>
      <w:bookmarkStart w:id="4" w:name="_Hlk75868231"/>
      <w:r w:rsidRPr="00906EA7">
        <w:rPr>
          <w:color w:val="000000"/>
          <w:lang w:eastAsia="ru-RU"/>
        </w:rPr>
        <w:t xml:space="preserve">сравнительную характеристику понятий </w:t>
      </w:r>
      <w:bookmarkEnd w:id="4"/>
      <w:r w:rsidRPr="00906EA7">
        <w:rPr>
          <w:color w:val="000000"/>
          <w:lang w:eastAsia="ru-RU"/>
        </w:rPr>
        <w:t>«дееспособность» и «правоспособность». Материал представить в виде таблицы.</w:t>
      </w:r>
    </w:p>
    <w:p w14:paraId="6218D8F0" w14:textId="77777777" w:rsidR="008A2B29" w:rsidRDefault="008A2B29" w:rsidP="00906EA7">
      <w:pPr>
        <w:shd w:val="clear" w:color="auto" w:fill="FFFFFF"/>
        <w:rPr>
          <w:color w:val="000000"/>
          <w:lang w:eastAsia="ru-RU"/>
        </w:rPr>
      </w:pPr>
      <w:r w:rsidRPr="00906EA7">
        <w:rPr>
          <w:color w:val="000000"/>
          <w:lang w:eastAsia="ru-RU"/>
        </w:rPr>
        <w:t>Таблица  - Сравнительная характеристика понятий</w:t>
      </w:r>
    </w:p>
    <w:p w14:paraId="6E474880" w14:textId="77777777" w:rsidR="008A2B29" w:rsidRPr="00906EA7" w:rsidRDefault="008A2B29" w:rsidP="00906EA7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8A2B29" w:rsidRPr="00906EA7" w14:paraId="632944B8" w14:textId="77777777" w:rsidTr="00E81743">
        <w:tc>
          <w:tcPr>
            <w:tcW w:w="3115" w:type="dxa"/>
          </w:tcPr>
          <w:p w14:paraId="3FB5441F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Признак</w:t>
            </w:r>
          </w:p>
        </w:tc>
        <w:tc>
          <w:tcPr>
            <w:tcW w:w="3115" w:type="dxa"/>
          </w:tcPr>
          <w:p w14:paraId="28032936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1C50CF31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8A2B29" w:rsidRPr="00906EA7" w14:paraId="7B771165" w14:textId="77777777" w:rsidTr="00E81743">
        <w:tc>
          <w:tcPr>
            <w:tcW w:w="3115" w:type="dxa"/>
          </w:tcPr>
          <w:p w14:paraId="413E3058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действие</w:t>
            </w:r>
          </w:p>
        </w:tc>
        <w:tc>
          <w:tcPr>
            <w:tcW w:w="3115" w:type="dxa"/>
          </w:tcPr>
          <w:p w14:paraId="09D17038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2CADC6D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906EA7" w14:paraId="066B09B2" w14:textId="77777777" w:rsidTr="00E81743">
        <w:tc>
          <w:tcPr>
            <w:tcW w:w="3115" w:type="dxa"/>
          </w:tcPr>
          <w:p w14:paraId="21E33AB1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начало</w:t>
            </w:r>
          </w:p>
        </w:tc>
        <w:tc>
          <w:tcPr>
            <w:tcW w:w="3115" w:type="dxa"/>
          </w:tcPr>
          <w:p w14:paraId="254F5A77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04E499D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906EA7" w14:paraId="6FB58D27" w14:textId="77777777" w:rsidTr="00E81743">
        <w:tc>
          <w:tcPr>
            <w:tcW w:w="3115" w:type="dxa"/>
          </w:tcPr>
          <w:p w14:paraId="535F964E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ограничения</w:t>
            </w:r>
          </w:p>
        </w:tc>
        <w:tc>
          <w:tcPr>
            <w:tcW w:w="3115" w:type="dxa"/>
          </w:tcPr>
          <w:p w14:paraId="1516015C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83EE3CB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906EA7" w14:paraId="6AE58079" w14:textId="77777777" w:rsidTr="00E81743">
        <w:tc>
          <w:tcPr>
            <w:tcW w:w="3115" w:type="dxa"/>
          </w:tcPr>
          <w:p w14:paraId="22F50A08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прекращение</w:t>
            </w:r>
          </w:p>
        </w:tc>
        <w:tc>
          <w:tcPr>
            <w:tcW w:w="3115" w:type="dxa"/>
          </w:tcPr>
          <w:p w14:paraId="2D8E87EF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001AA0C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</w:tbl>
    <w:p w14:paraId="017E944D" w14:textId="77777777" w:rsidR="008A2B29" w:rsidRDefault="008A2B29" w:rsidP="00906EA7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700C08A4" w14:textId="77777777" w:rsidR="008A2B29" w:rsidRPr="00D3673E" w:rsidRDefault="008A2B29" w:rsidP="00906EA7">
      <w:pPr>
        <w:shd w:val="clear" w:color="auto" w:fill="FFFFFF"/>
        <w:spacing w:line="360" w:lineRule="auto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7.</w:t>
      </w:r>
      <w:r w:rsidRPr="00D3673E">
        <w:rPr>
          <w:color w:val="000000"/>
          <w:lang w:eastAsia="ru-RU"/>
        </w:rPr>
        <w:t xml:space="preserve"> Решение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8A2B29" w:rsidRPr="00D3673E" w14:paraId="7143392B" w14:textId="77777777" w:rsidTr="00E81743">
        <w:tc>
          <w:tcPr>
            <w:tcW w:w="3115" w:type="dxa"/>
          </w:tcPr>
          <w:p w14:paraId="18B45E0A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5A885835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Возраст человека</w:t>
            </w:r>
          </w:p>
        </w:tc>
        <w:tc>
          <w:tcPr>
            <w:tcW w:w="3115" w:type="dxa"/>
          </w:tcPr>
          <w:p w14:paraId="3BACDA65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Источник права</w:t>
            </w:r>
          </w:p>
        </w:tc>
      </w:tr>
      <w:tr w:rsidR="008A2B29" w:rsidRPr="00D3673E" w14:paraId="67753A21" w14:textId="77777777" w:rsidTr="00E81743">
        <w:tc>
          <w:tcPr>
            <w:tcW w:w="9345" w:type="dxa"/>
            <w:gridSpan w:val="3"/>
          </w:tcPr>
          <w:p w14:paraId="3AF516B7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 xml:space="preserve"> С какого возраста человек может:</w:t>
            </w:r>
          </w:p>
        </w:tc>
      </w:tr>
      <w:tr w:rsidR="008A2B29" w:rsidRPr="00D3673E" w14:paraId="235BA976" w14:textId="77777777" w:rsidTr="00E81743">
        <w:tc>
          <w:tcPr>
            <w:tcW w:w="3115" w:type="dxa"/>
          </w:tcPr>
          <w:p w14:paraId="1743E10D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дома</w:t>
            </w:r>
          </w:p>
        </w:tc>
        <w:tc>
          <w:tcPr>
            <w:tcW w:w="3115" w:type="dxa"/>
          </w:tcPr>
          <w:p w14:paraId="221D7A21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FE305A0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2D97D77E" w14:textId="77777777" w:rsidTr="00E81743">
        <w:tc>
          <w:tcPr>
            <w:tcW w:w="3115" w:type="dxa"/>
          </w:tcPr>
          <w:p w14:paraId="0E80E1A5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015D3F40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1503896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75B75722" w14:textId="77777777" w:rsidTr="00E81743">
        <w:tc>
          <w:tcPr>
            <w:tcW w:w="3115" w:type="dxa"/>
          </w:tcPr>
          <w:p w14:paraId="3532CBAD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</w:t>
            </w:r>
          </w:p>
        </w:tc>
        <w:tc>
          <w:tcPr>
            <w:tcW w:w="3115" w:type="dxa"/>
          </w:tcPr>
          <w:p w14:paraId="78BC6996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F2B931B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04192DFA" w14:textId="77777777" w:rsidTr="00E81743">
        <w:tc>
          <w:tcPr>
            <w:tcW w:w="3115" w:type="dxa"/>
          </w:tcPr>
          <w:p w14:paraId="1596BBF3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вещи</w:t>
            </w:r>
          </w:p>
        </w:tc>
        <w:tc>
          <w:tcPr>
            <w:tcW w:w="3115" w:type="dxa"/>
          </w:tcPr>
          <w:p w14:paraId="52B511D9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77A90FF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77A62198" w14:textId="77777777" w:rsidTr="00E81743">
        <w:tc>
          <w:tcPr>
            <w:tcW w:w="3115" w:type="dxa"/>
          </w:tcPr>
          <w:p w14:paraId="55059128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квартиросъемщиком</w:t>
            </w:r>
          </w:p>
        </w:tc>
        <w:tc>
          <w:tcPr>
            <w:tcW w:w="3115" w:type="dxa"/>
          </w:tcPr>
          <w:p w14:paraId="519E945B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BAE4551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173C5D91" w14:textId="77777777" w:rsidTr="00E81743">
        <w:tc>
          <w:tcPr>
            <w:tcW w:w="3115" w:type="dxa"/>
          </w:tcPr>
          <w:p w14:paraId="3B63B702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7B70AC0D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C85773E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16087AC6" w14:textId="77777777" w:rsidTr="00E81743">
        <w:tc>
          <w:tcPr>
            <w:tcW w:w="3115" w:type="dxa"/>
          </w:tcPr>
          <w:p w14:paraId="01DE4791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476C2884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B5B3B8E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0FFAF10D" w14:textId="77777777" w:rsidTr="00E81743">
        <w:tc>
          <w:tcPr>
            <w:tcW w:w="3115" w:type="dxa"/>
          </w:tcPr>
          <w:p w14:paraId="5E5ABCA5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имущества, доставшегося по наследству</w:t>
            </w:r>
          </w:p>
        </w:tc>
        <w:tc>
          <w:tcPr>
            <w:tcW w:w="3115" w:type="dxa"/>
          </w:tcPr>
          <w:p w14:paraId="5A03E10E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1DDAB21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  <w:tr w:rsidR="008A2B29" w:rsidRPr="00D3673E" w14:paraId="6B4F2566" w14:textId="77777777" w:rsidTr="00E81743">
        <w:tc>
          <w:tcPr>
            <w:tcW w:w="3115" w:type="dxa"/>
          </w:tcPr>
          <w:p w14:paraId="28FE2DF5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3A35C641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C037292" w14:textId="77777777" w:rsidR="008A2B29" w:rsidRPr="00E81743" w:rsidRDefault="008A2B29" w:rsidP="00906EA7">
            <w:pPr>
              <w:rPr>
                <w:color w:val="000000"/>
                <w:lang w:eastAsia="ru-RU"/>
              </w:rPr>
            </w:pPr>
          </w:p>
        </w:tc>
      </w:tr>
    </w:tbl>
    <w:p w14:paraId="565ABC81" w14:textId="77777777" w:rsidR="008A2B29" w:rsidRPr="00DB775E" w:rsidRDefault="008A2B29" w:rsidP="00906EA7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71FE83D7" w14:textId="77777777" w:rsidR="008A2B29" w:rsidRPr="00D3673E" w:rsidRDefault="008A2B29" w:rsidP="00D3673E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8</w:t>
      </w:r>
      <w:r w:rsidRPr="00D3673E">
        <w:rPr>
          <w:color w:val="000000"/>
          <w:lang w:eastAsia="ru-RU"/>
        </w:rPr>
        <w:t>. Определить в каких ситуациях человеку нужна дееспособность, а в каких - достаточно правоспособности. Материал представить в виде таблицы.</w:t>
      </w:r>
    </w:p>
    <w:p w14:paraId="4C14CD49" w14:textId="77777777" w:rsidR="008A2B29" w:rsidRDefault="008A2B29" w:rsidP="00D3673E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  – Решение ситуаций</w:t>
      </w:r>
    </w:p>
    <w:p w14:paraId="55143EDD" w14:textId="77777777" w:rsidR="008A2B29" w:rsidRPr="00D3673E" w:rsidRDefault="008A2B29" w:rsidP="00D3673E">
      <w:pPr>
        <w:shd w:val="clear" w:color="auto" w:fill="FFFFFF"/>
        <w:jc w:val="both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8A2B29" w:rsidRPr="00D3673E" w14:paraId="68C6D6AA" w14:textId="77777777" w:rsidTr="00E81743">
        <w:tc>
          <w:tcPr>
            <w:tcW w:w="3115" w:type="dxa"/>
          </w:tcPr>
          <w:p w14:paraId="04BC79DB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4D9B8AAB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6323A03B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8A2B29" w:rsidRPr="00D3673E" w14:paraId="61D4E56A" w14:textId="77777777" w:rsidTr="00E81743">
        <w:tc>
          <w:tcPr>
            <w:tcW w:w="3115" w:type="dxa"/>
          </w:tcPr>
          <w:p w14:paraId="2F2632CB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иметь собственный дом</w:t>
            </w:r>
          </w:p>
        </w:tc>
        <w:tc>
          <w:tcPr>
            <w:tcW w:w="3115" w:type="dxa"/>
          </w:tcPr>
          <w:p w14:paraId="677752F6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7B69090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291E12E5" w14:textId="77777777" w:rsidTr="00E81743">
        <w:tc>
          <w:tcPr>
            <w:tcW w:w="3115" w:type="dxa"/>
          </w:tcPr>
          <w:p w14:paraId="3F71EC13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купить телевизор</w:t>
            </w:r>
          </w:p>
        </w:tc>
        <w:tc>
          <w:tcPr>
            <w:tcW w:w="3115" w:type="dxa"/>
          </w:tcPr>
          <w:p w14:paraId="107A6335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23C949D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27FCB805" w14:textId="77777777" w:rsidTr="00E81743">
        <w:tc>
          <w:tcPr>
            <w:tcW w:w="3115" w:type="dxa"/>
          </w:tcPr>
          <w:p w14:paraId="01C79617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снять квартиру</w:t>
            </w:r>
          </w:p>
        </w:tc>
        <w:tc>
          <w:tcPr>
            <w:tcW w:w="3115" w:type="dxa"/>
          </w:tcPr>
          <w:p w14:paraId="60D59AFD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DA7C34F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4D606C82" w14:textId="77777777" w:rsidTr="00E81743">
        <w:tc>
          <w:tcPr>
            <w:tcW w:w="3115" w:type="dxa"/>
          </w:tcPr>
          <w:p w14:paraId="252C5748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получить имущество по наследству</w:t>
            </w:r>
          </w:p>
        </w:tc>
        <w:tc>
          <w:tcPr>
            <w:tcW w:w="3115" w:type="dxa"/>
          </w:tcPr>
          <w:p w14:paraId="311D393A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9293844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241A9342" w14:textId="77777777" w:rsidTr="00E81743">
        <w:tc>
          <w:tcPr>
            <w:tcW w:w="3115" w:type="dxa"/>
          </w:tcPr>
          <w:p w14:paraId="072F8EF9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дать в пользование автомашину</w:t>
            </w:r>
          </w:p>
        </w:tc>
        <w:tc>
          <w:tcPr>
            <w:tcW w:w="3115" w:type="dxa"/>
          </w:tcPr>
          <w:p w14:paraId="468C8E78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9426B49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2A646908" w14:textId="77777777" w:rsidTr="00E81743">
        <w:tc>
          <w:tcPr>
            <w:tcW w:w="3115" w:type="dxa"/>
          </w:tcPr>
          <w:p w14:paraId="2A90063F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724C6C5C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8E5FE94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1D914080" w14:textId="77777777" w:rsidTr="00E81743">
        <w:tc>
          <w:tcPr>
            <w:tcW w:w="3115" w:type="dxa"/>
          </w:tcPr>
          <w:p w14:paraId="691E15B8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произведения; рассказа, песни</w:t>
            </w:r>
          </w:p>
        </w:tc>
        <w:tc>
          <w:tcPr>
            <w:tcW w:w="3115" w:type="dxa"/>
          </w:tcPr>
          <w:p w14:paraId="42342E6D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6E5EBBB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185D91D6" w14:textId="77777777" w:rsidTr="00E81743">
        <w:tc>
          <w:tcPr>
            <w:tcW w:w="3115" w:type="dxa"/>
          </w:tcPr>
          <w:p w14:paraId="686420A0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получать за использование произведения гонорар</w:t>
            </w:r>
          </w:p>
        </w:tc>
        <w:tc>
          <w:tcPr>
            <w:tcW w:w="3115" w:type="dxa"/>
          </w:tcPr>
          <w:p w14:paraId="644487D1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41B5A22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1088F44D" w14:textId="77777777" w:rsidTr="00E81743">
        <w:tc>
          <w:tcPr>
            <w:tcW w:w="3115" w:type="dxa"/>
          </w:tcPr>
          <w:p w14:paraId="58B07D28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lastRenderedPageBreak/>
              <w:t>брать на хранение ценные вещи</w:t>
            </w:r>
          </w:p>
        </w:tc>
        <w:tc>
          <w:tcPr>
            <w:tcW w:w="3115" w:type="dxa"/>
          </w:tcPr>
          <w:p w14:paraId="05BE4D23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0A1F6E0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7D37D2EB" w14:textId="77777777" w:rsidTr="00E81743">
        <w:tc>
          <w:tcPr>
            <w:tcW w:w="3115" w:type="dxa"/>
          </w:tcPr>
          <w:p w14:paraId="7110EA70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30FEBAEE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7561A32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28D12751" w14:textId="77777777" w:rsidTr="00E81743">
        <w:tc>
          <w:tcPr>
            <w:tcW w:w="3115" w:type="dxa"/>
          </w:tcPr>
          <w:p w14:paraId="61A36AA5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553F1DB9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1641D9E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8A2B29" w:rsidRPr="00D3673E" w14:paraId="6B804917" w14:textId="77777777" w:rsidTr="00E81743">
        <w:tc>
          <w:tcPr>
            <w:tcW w:w="3115" w:type="dxa"/>
          </w:tcPr>
          <w:p w14:paraId="7ADE1E12" w14:textId="77777777" w:rsidR="008A2B29" w:rsidRPr="00E81743" w:rsidRDefault="008A2B29" w:rsidP="00416711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36349BF7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B501D49" w14:textId="77777777" w:rsidR="008A2B29" w:rsidRPr="00E81743" w:rsidRDefault="008A2B29" w:rsidP="00E81743">
            <w:pPr>
              <w:jc w:val="both"/>
              <w:rPr>
                <w:color w:val="000000"/>
                <w:lang w:eastAsia="ru-RU"/>
              </w:rPr>
            </w:pPr>
          </w:p>
        </w:tc>
      </w:tr>
    </w:tbl>
    <w:p w14:paraId="3380F3D0" w14:textId="77777777" w:rsidR="008A2B29" w:rsidRPr="00D3673E" w:rsidRDefault="008A2B29" w:rsidP="00D3673E">
      <w:pPr>
        <w:shd w:val="clear" w:color="auto" w:fill="FFFFFF"/>
        <w:jc w:val="both"/>
        <w:rPr>
          <w:color w:val="000000"/>
          <w:lang w:eastAsia="ru-RU"/>
        </w:rPr>
      </w:pPr>
    </w:p>
    <w:p w14:paraId="75164129" w14:textId="77777777" w:rsidR="008A2B29" w:rsidRPr="00D3673E" w:rsidRDefault="008A2B29" w:rsidP="00D3673E">
      <w:pPr>
        <w:shd w:val="clear" w:color="auto" w:fill="FFFFFF"/>
        <w:ind w:firstLine="709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9.</w:t>
      </w:r>
      <w:r w:rsidRPr="00D3673E">
        <w:rPr>
          <w:color w:val="000000"/>
          <w:lang w:eastAsia="ru-RU"/>
        </w:rPr>
        <w:t> Дайте определения понятий:</w:t>
      </w:r>
    </w:p>
    <w:p w14:paraId="71CEB07C" w14:textId="77777777" w:rsidR="008A2B29" w:rsidRPr="00D3673E" w:rsidRDefault="008A2B29" w:rsidP="00416711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Сделка - ……………………………………………………………….</w:t>
      </w:r>
    </w:p>
    <w:p w14:paraId="21558926" w14:textId="77777777" w:rsidR="008A2B29" w:rsidRPr="00D3673E" w:rsidRDefault="008A2B29" w:rsidP="00416711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Реальная сделка - …………………………………………………….</w:t>
      </w:r>
    </w:p>
    <w:p w14:paraId="697B3345" w14:textId="77777777" w:rsidR="008A2B29" w:rsidRPr="00D3673E" w:rsidRDefault="008A2B29" w:rsidP="00416711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Консенсуальная сделка - ……………………………………………..</w:t>
      </w:r>
    </w:p>
    <w:p w14:paraId="366ACE4F" w14:textId="77777777" w:rsidR="008A2B29" w:rsidRPr="00D3673E" w:rsidRDefault="008A2B29" w:rsidP="00416711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Возмездная сделка - ………………………………………………..</w:t>
      </w:r>
    </w:p>
    <w:p w14:paraId="3A798A49" w14:textId="77777777" w:rsidR="008A2B29" w:rsidRPr="00D3673E" w:rsidRDefault="008A2B29" w:rsidP="00416711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Безвозмездная сделка -……………………………………………..</w:t>
      </w:r>
    </w:p>
    <w:p w14:paraId="63BAE756" w14:textId="77777777" w:rsidR="008A2B29" w:rsidRDefault="008A2B29" w:rsidP="00416711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Ничтожная сделка -…………………………………………………</w:t>
      </w:r>
    </w:p>
    <w:p w14:paraId="1449BFC3" w14:textId="77777777" w:rsidR="008A2B29" w:rsidRDefault="008A2B29" w:rsidP="00416711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Оспоримая сделка - …………………………………………………</w:t>
      </w:r>
    </w:p>
    <w:p w14:paraId="6C4E566E" w14:textId="77777777" w:rsidR="008A2B29" w:rsidRPr="00D3673E" w:rsidRDefault="008A2B29" w:rsidP="00D3673E">
      <w:pPr>
        <w:shd w:val="clear" w:color="auto" w:fill="FFFFFF"/>
        <w:suppressAutoHyphens w:val="0"/>
        <w:rPr>
          <w:color w:val="000000"/>
          <w:lang w:eastAsia="ru-RU"/>
        </w:rPr>
      </w:pPr>
    </w:p>
    <w:p w14:paraId="1456BBD1" w14:textId="77777777" w:rsidR="008A2B29" w:rsidRPr="00D3673E" w:rsidRDefault="008A2B29" w:rsidP="00D3673E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10.</w:t>
      </w:r>
      <w:r w:rsidRPr="00D3673E">
        <w:rPr>
          <w:color w:val="000000"/>
          <w:lang w:eastAsia="ru-RU"/>
        </w:rPr>
        <w:t xml:space="preserve"> Составить сравнительную характеристику недействительных сделок. Материал представить в виде таблицы.</w:t>
      </w:r>
    </w:p>
    <w:p w14:paraId="5E6FEC28" w14:textId="77777777" w:rsidR="008A2B29" w:rsidRPr="00D3673E" w:rsidRDefault="008A2B29" w:rsidP="00D3673E">
      <w:pPr>
        <w:shd w:val="clear" w:color="auto" w:fill="FFFFFF"/>
        <w:rPr>
          <w:color w:val="000000"/>
          <w:lang w:eastAsia="ru-RU"/>
        </w:rPr>
      </w:pPr>
    </w:p>
    <w:p w14:paraId="06C3B352" w14:textId="77777777" w:rsidR="008A2B29" w:rsidRPr="00D3673E" w:rsidRDefault="008A2B29" w:rsidP="00D3673E">
      <w:pPr>
        <w:shd w:val="clear" w:color="auto" w:fill="FFFFFF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Таблица. - Сравнительная характеристика недействительных сделок</w:t>
      </w:r>
    </w:p>
    <w:p w14:paraId="1CC2FCC6" w14:textId="77777777" w:rsidR="008A2B29" w:rsidRPr="00D3673E" w:rsidRDefault="008A2B29" w:rsidP="00D3673E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8A2B29" w:rsidRPr="00D3673E" w14:paraId="2B8E1CBA" w14:textId="77777777" w:rsidTr="00E81743">
        <w:tc>
          <w:tcPr>
            <w:tcW w:w="4672" w:type="dxa"/>
          </w:tcPr>
          <w:p w14:paraId="7F68034E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оспоримые</w:t>
            </w:r>
          </w:p>
        </w:tc>
        <w:tc>
          <w:tcPr>
            <w:tcW w:w="4673" w:type="dxa"/>
          </w:tcPr>
          <w:p w14:paraId="5453BD32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ничтожные</w:t>
            </w:r>
          </w:p>
        </w:tc>
      </w:tr>
      <w:tr w:rsidR="008A2B29" w:rsidRPr="00D3673E" w14:paraId="05951F35" w14:textId="77777777" w:rsidTr="00E81743">
        <w:tc>
          <w:tcPr>
            <w:tcW w:w="9345" w:type="dxa"/>
            <w:gridSpan w:val="2"/>
          </w:tcPr>
          <w:p w14:paraId="05F0E530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различия</w:t>
            </w:r>
          </w:p>
        </w:tc>
      </w:tr>
      <w:tr w:rsidR="008A2B29" w:rsidRPr="00D3673E" w14:paraId="0C0A5251" w14:textId="77777777" w:rsidTr="00E81743">
        <w:tc>
          <w:tcPr>
            <w:tcW w:w="4672" w:type="dxa"/>
          </w:tcPr>
          <w:p w14:paraId="44DAF3A5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1EC1CE0C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8A2B29" w:rsidRPr="00D3673E" w14:paraId="650D7F09" w14:textId="77777777" w:rsidTr="00E81743">
        <w:tc>
          <w:tcPr>
            <w:tcW w:w="9345" w:type="dxa"/>
            <w:gridSpan w:val="2"/>
          </w:tcPr>
          <w:p w14:paraId="0304AA7F" w14:textId="77777777" w:rsidR="008A2B29" w:rsidRPr="00E81743" w:rsidRDefault="008A2B29" w:rsidP="00E81743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сила признания</w:t>
            </w:r>
          </w:p>
        </w:tc>
      </w:tr>
      <w:tr w:rsidR="008A2B29" w:rsidRPr="00D3673E" w14:paraId="0016C3D2" w14:textId="77777777" w:rsidTr="00E81743">
        <w:tc>
          <w:tcPr>
            <w:tcW w:w="4672" w:type="dxa"/>
          </w:tcPr>
          <w:p w14:paraId="51CF5F40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1B860912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8A2B29" w:rsidRPr="00D3673E" w14:paraId="64E9B0D3" w14:textId="77777777" w:rsidTr="00E81743">
        <w:tc>
          <w:tcPr>
            <w:tcW w:w="9345" w:type="dxa"/>
            <w:gridSpan w:val="2"/>
          </w:tcPr>
          <w:p w14:paraId="0462FF52" w14:textId="77777777" w:rsidR="008A2B29" w:rsidRPr="00E81743" w:rsidRDefault="008A2B29" w:rsidP="00E81743">
            <w:pPr>
              <w:jc w:val="center"/>
              <w:rPr>
                <w:bCs/>
                <w:iCs/>
                <w:color w:val="000000"/>
                <w:lang w:eastAsia="ru-RU"/>
              </w:rPr>
            </w:pPr>
            <w:r w:rsidRPr="00E81743">
              <w:rPr>
                <w:bCs/>
                <w:iCs/>
                <w:color w:val="000000"/>
                <w:lang w:eastAsia="ru-RU"/>
              </w:rPr>
              <w:t>требование о признании недействительности</w:t>
            </w:r>
          </w:p>
        </w:tc>
      </w:tr>
      <w:tr w:rsidR="008A2B29" w:rsidRPr="00D3673E" w14:paraId="767FE46B" w14:textId="77777777" w:rsidTr="00E81743">
        <w:tc>
          <w:tcPr>
            <w:tcW w:w="4672" w:type="dxa"/>
          </w:tcPr>
          <w:p w14:paraId="74317372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2826E084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8A2B29" w:rsidRPr="00D3673E" w14:paraId="534BAF45" w14:textId="77777777" w:rsidTr="00E81743">
        <w:tc>
          <w:tcPr>
            <w:tcW w:w="9345" w:type="dxa"/>
            <w:gridSpan w:val="2"/>
          </w:tcPr>
          <w:p w14:paraId="236ACD1E" w14:textId="77777777" w:rsidR="008A2B29" w:rsidRPr="00E81743" w:rsidRDefault="008A2B29" w:rsidP="00E81743">
            <w:pPr>
              <w:jc w:val="center"/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время наступления недействительности сделки</w:t>
            </w:r>
          </w:p>
        </w:tc>
      </w:tr>
      <w:tr w:rsidR="008A2B29" w:rsidRPr="00D3673E" w14:paraId="002ADF06" w14:textId="77777777" w:rsidTr="00E81743">
        <w:tc>
          <w:tcPr>
            <w:tcW w:w="4672" w:type="dxa"/>
          </w:tcPr>
          <w:p w14:paraId="198FCCD3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3CB17D90" w14:textId="77777777" w:rsidR="008A2B29" w:rsidRPr="00E81743" w:rsidRDefault="008A2B29" w:rsidP="00D3673E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bookmarkEnd w:id="0"/>
    </w:tbl>
    <w:p w14:paraId="07BA9744" w14:textId="77777777" w:rsidR="008A2B29" w:rsidRDefault="008A2B29" w:rsidP="00906EA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</w:p>
    <w:p w14:paraId="1C49B405" w14:textId="77777777" w:rsidR="008A2B29" w:rsidRDefault="008A2B29">
      <w:pPr>
        <w:tabs>
          <w:tab w:val="left" w:pos="360"/>
        </w:tabs>
        <w:jc w:val="center"/>
        <w:rPr>
          <w:b/>
        </w:rPr>
      </w:pPr>
      <w:r>
        <w:rPr>
          <w:b/>
        </w:rPr>
        <w:t>14. Образовательные технологии</w:t>
      </w:r>
    </w:p>
    <w:p w14:paraId="528BDB07" w14:textId="77777777" w:rsidR="008A2B29" w:rsidRDefault="008A2B29">
      <w:pPr>
        <w:ind w:firstLine="360"/>
        <w:jc w:val="both"/>
      </w:pPr>
      <w:r>
        <w:rPr>
          <w:b/>
          <w:i/>
        </w:rPr>
        <w:tab/>
      </w:r>
      <w:r>
        <w:t>В рамках учебного курса предусмотрено чтение лекций с применением мультимедийных технологий (не менее 20%), проведение практикумов с разбором конкретных ситуаций. Такие занятия, в сочетании с внеаудиторной самостоятельной работой, должны формировать и развивать профессиональные навыки обучающегося.</w:t>
      </w:r>
    </w:p>
    <w:p w14:paraId="5A5E877A" w14:textId="77777777" w:rsidR="008A2B29" w:rsidRDefault="008A2B29">
      <w:pPr>
        <w:ind w:firstLine="720"/>
        <w:jc w:val="both"/>
        <w:rPr>
          <w:szCs w:val="28"/>
        </w:rPr>
      </w:pPr>
      <w:r>
        <w:t>Практические занятия проводятся с использованием интерактивных методов обучения: деловая дискуссия, конференция, круглый стол.</w:t>
      </w:r>
    </w:p>
    <w:p w14:paraId="77803313" w14:textId="77777777" w:rsidR="008A2B29" w:rsidRDefault="008A2B29">
      <w:pPr>
        <w:pStyle w:val="Default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Для достижения поставленных целей преподавания дисциплины реализуются следующие средства, способы и организационные мероприятия: </w:t>
      </w:r>
    </w:p>
    <w:p w14:paraId="0C34655A" w14:textId="77777777" w:rsidR="008A2B29" w:rsidRDefault="008A2B29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− изучение теоретического материала дисциплины на лекциях с использованием компьютерных технологий; </w:t>
      </w:r>
    </w:p>
    <w:p w14:paraId="5120F480" w14:textId="77777777" w:rsidR="008A2B29" w:rsidRDefault="008A2B29">
      <w:pPr>
        <w:pStyle w:val="Default"/>
        <w:numPr>
          <w:ilvl w:val="0"/>
          <w:numId w:val="2"/>
        </w:numPr>
        <w:ind w:firstLine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Cs w:val="28"/>
        </w:rPr>
        <w:t xml:space="preserve">− самостоятельное изучение теоретического материала дисциплины с использованием </w:t>
      </w:r>
      <w:proofErr w:type="spellStart"/>
      <w:r>
        <w:rPr>
          <w:rFonts w:ascii="Times New Roman" w:hAnsi="Times New Roman" w:cs="Times New Roman"/>
          <w:i/>
          <w:iCs/>
          <w:szCs w:val="28"/>
        </w:rPr>
        <w:t>Internet</w:t>
      </w:r>
      <w:proofErr w:type="spellEnd"/>
      <w:r>
        <w:rPr>
          <w:rFonts w:ascii="Times New Roman" w:hAnsi="Times New Roman" w:cs="Times New Roman"/>
          <w:szCs w:val="28"/>
        </w:rPr>
        <w:t xml:space="preserve">-ресурсов, информационных баз, методических разработок, специальной учебной и научной литературы; </w:t>
      </w:r>
    </w:p>
    <w:p w14:paraId="7850C549" w14:textId="77777777" w:rsidR="008A2B29" w:rsidRDefault="008A2B29">
      <w:pPr>
        <w:pStyle w:val="Default"/>
        <w:numPr>
          <w:ilvl w:val="0"/>
          <w:numId w:val="2"/>
        </w:numPr>
        <w:ind w:firstLine="720"/>
        <w:jc w:val="both"/>
        <w:rPr>
          <w:color w:val="auto"/>
          <w:sz w:val="20"/>
        </w:rPr>
      </w:pPr>
      <w:r>
        <w:rPr>
          <w:rFonts w:ascii="Times New Roman" w:hAnsi="Times New Roman" w:cs="Times New Roman"/>
          <w:color w:val="auto"/>
        </w:rPr>
        <w:t xml:space="preserve">− закрепление теоретического материала при проведении практических занятий с использованием учебного оборудования, выполнения проблемно-ориентированных, поисковых, творческих заданий. </w:t>
      </w:r>
    </w:p>
    <w:p w14:paraId="4DAD8C36" w14:textId="77777777" w:rsidR="008A2B29" w:rsidRDefault="008A2B29">
      <w:pPr>
        <w:pStyle w:val="Default"/>
        <w:rPr>
          <w:color w:val="auto"/>
          <w:sz w:val="20"/>
        </w:rPr>
      </w:pPr>
    </w:p>
    <w:p w14:paraId="15E8D5DA" w14:textId="77777777" w:rsidR="008A2B29" w:rsidRDefault="008A2B29" w:rsidP="00416711">
      <w:pPr>
        <w:jc w:val="center"/>
        <w:rPr>
          <w:b/>
          <w:i/>
        </w:rPr>
      </w:pPr>
      <w:r>
        <w:rPr>
          <w:b/>
        </w:rPr>
        <w:lastRenderedPageBreak/>
        <w:t>15. Перечень учебно-методического обеспечения для обучающихся по дисциплине</w:t>
      </w:r>
    </w:p>
    <w:p w14:paraId="2060C4B2" w14:textId="77777777" w:rsidR="008A2B29" w:rsidRDefault="008A2B29" w:rsidP="00DF2B07">
      <w:pPr>
        <w:ind w:firstLine="360"/>
        <w:jc w:val="center"/>
        <w:rPr>
          <w:b/>
        </w:rPr>
      </w:pPr>
    </w:p>
    <w:p w14:paraId="3B66927E" w14:textId="77777777" w:rsidR="008A2B29" w:rsidRDefault="008A2B29" w:rsidP="00DF2B07">
      <w:pPr>
        <w:ind w:firstLine="360"/>
        <w:jc w:val="center"/>
        <w:rPr>
          <w:b/>
        </w:rPr>
      </w:pPr>
      <w:r>
        <w:rPr>
          <w:b/>
        </w:rPr>
        <w:t>Основная литература</w:t>
      </w:r>
    </w:p>
    <w:p w14:paraId="219A1C3C" w14:textId="7F57986A" w:rsidR="006F666B" w:rsidRPr="00012AC3" w:rsidRDefault="006F666B" w:rsidP="006F666B">
      <w:pPr>
        <w:ind w:firstLine="709"/>
        <w:jc w:val="both"/>
      </w:pPr>
      <w:r>
        <w:t>1.</w:t>
      </w:r>
      <w:r w:rsidRPr="00305DD6">
        <w:t xml:space="preserve">Буторин, М. В. Правоведение : учебное пособие / М. В. </w:t>
      </w:r>
      <w:proofErr w:type="spellStart"/>
      <w:r w:rsidRPr="00305DD6">
        <w:t>Буторин</w:t>
      </w:r>
      <w:proofErr w:type="spellEnd"/>
      <w:r w:rsidRPr="00305DD6">
        <w:t>. — Санкт-Петербург : Санкт-Петербургский государственный университет промышленных технологий и дизайна, 2019. — 180 c. — Текст</w:t>
      </w:r>
      <w:proofErr w:type="gramStart"/>
      <w:r w:rsidRPr="00305DD6">
        <w:t xml:space="preserve"> :</w:t>
      </w:r>
      <w:proofErr w:type="gramEnd"/>
      <w:r w:rsidRPr="00305DD6">
        <w:t xml:space="preserve"> электронный // Цифровой образовательный ресурс IPR SMART : [сайт]. — URL: https://www.iprbookshop.ru/102460.html. 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пользователей. - DOI: https://doi.org/10.23682/102460</w:t>
      </w:r>
    </w:p>
    <w:p w14:paraId="3039EA89" w14:textId="46777FC8" w:rsidR="006F666B" w:rsidRPr="00012AC3" w:rsidRDefault="006F666B" w:rsidP="006F666B">
      <w:pPr>
        <w:ind w:firstLine="709"/>
        <w:jc w:val="both"/>
      </w:pPr>
      <w:r>
        <w:t xml:space="preserve">2. </w:t>
      </w:r>
      <w:r w:rsidRPr="00305DD6">
        <w:t xml:space="preserve">Правоведение : учебник для студентов неюридического профиля / С. С. </w:t>
      </w:r>
      <w:proofErr w:type="spellStart"/>
      <w:r w:rsidRPr="00305DD6">
        <w:t>Маилян</w:t>
      </w:r>
      <w:proofErr w:type="spellEnd"/>
      <w:r w:rsidRPr="00305DD6">
        <w:t xml:space="preserve">, О. В. </w:t>
      </w:r>
      <w:proofErr w:type="spellStart"/>
      <w:r w:rsidRPr="00305DD6">
        <w:t>Зиборов</w:t>
      </w:r>
      <w:proofErr w:type="spellEnd"/>
      <w:r w:rsidRPr="00305DD6">
        <w:t xml:space="preserve">, Н. Д. </w:t>
      </w:r>
      <w:proofErr w:type="spellStart"/>
      <w:r w:rsidRPr="00305DD6">
        <w:t>Эриашвили</w:t>
      </w:r>
      <w:proofErr w:type="spellEnd"/>
      <w:r w:rsidRPr="00305DD6">
        <w:t xml:space="preserve"> [и др.] ; под редакцией С. С. </w:t>
      </w:r>
      <w:proofErr w:type="spellStart"/>
      <w:r w:rsidRPr="00305DD6">
        <w:t>Маиляна</w:t>
      </w:r>
      <w:proofErr w:type="spellEnd"/>
      <w:r w:rsidRPr="00305DD6">
        <w:t>. — 4-е изд. — Москва : ЮНИТИ-ДАНА, 2019. — 431 c. — ISBN 978-5-238-03157-6. — Текст</w:t>
      </w:r>
      <w:proofErr w:type="gramStart"/>
      <w:r w:rsidRPr="00305DD6">
        <w:t xml:space="preserve"> :</w:t>
      </w:r>
      <w:proofErr w:type="gramEnd"/>
      <w:r w:rsidRPr="00305DD6">
        <w:t xml:space="preserve"> электронный // Цифровой образовательный ресурс IPR SMART : [сайт]. — URL: https://www</w:t>
      </w:r>
      <w:r w:rsidR="008D4E7D">
        <w:t>.iprbookshop.ru/109234.html</w:t>
      </w:r>
      <w:r w:rsidRPr="00305DD6">
        <w:t xml:space="preserve">. — Режим доступа: для </w:t>
      </w:r>
      <w:proofErr w:type="spellStart"/>
      <w:r w:rsidRPr="00305DD6">
        <w:t>авторизир</w:t>
      </w:r>
      <w:proofErr w:type="spellEnd"/>
      <w:r w:rsidRPr="00305DD6">
        <w:t>. пользователей</w:t>
      </w:r>
    </w:p>
    <w:p w14:paraId="38E76136" w14:textId="77777777" w:rsidR="006F666B" w:rsidRDefault="006F666B" w:rsidP="006F666B">
      <w:pPr>
        <w:ind w:firstLine="709"/>
        <w:jc w:val="both"/>
      </w:pPr>
    </w:p>
    <w:p w14:paraId="1F892D7C" w14:textId="77777777" w:rsidR="006F666B" w:rsidRPr="00305DD6" w:rsidRDefault="006F666B" w:rsidP="006F666B">
      <w:pPr>
        <w:tabs>
          <w:tab w:val="left" w:pos="960"/>
          <w:tab w:val="left" w:pos="1260"/>
        </w:tabs>
        <w:spacing w:after="160" w:line="259" w:lineRule="auto"/>
        <w:jc w:val="center"/>
        <w:rPr>
          <w:b/>
          <w:sz w:val="22"/>
          <w:szCs w:val="22"/>
        </w:rPr>
      </w:pPr>
      <w:r w:rsidRPr="00305DD6">
        <w:rPr>
          <w:b/>
        </w:rPr>
        <w:t>Дополнительная литература</w:t>
      </w:r>
    </w:p>
    <w:p w14:paraId="6CA2B1DB" w14:textId="2030F4AD" w:rsidR="006F666B" w:rsidRPr="00012AC3" w:rsidRDefault="006F666B" w:rsidP="006F666B">
      <w:pPr>
        <w:ind w:firstLine="709"/>
        <w:jc w:val="both"/>
      </w:pPr>
      <w:r>
        <w:t xml:space="preserve">3. </w:t>
      </w:r>
      <w:r w:rsidRPr="00012AC3">
        <w:t>Правоведение : учебное пособие / Н. В. Мирошниченко, О. В. Жданова, Н. В. Еременко [и др.]. — Ставрополь : Ставропольский государственный аграрный университет, 2021. — 146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https://www.iprbookshop.ru/121693.html.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88E0729" w14:textId="2D325645" w:rsidR="006F666B" w:rsidRPr="00012AC3" w:rsidRDefault="006F666B" w:rsidP="006F666B">
      <w:pPr>
        <w:ind w:firstLine="709"/>
        <w:jc w:val="both"/>
      </w:pPr>
      <w:r>
        <w:t xml:space="preserve">4. </w:t>
      </w:r>
      <w:r w:rsidRPr="00012AC3">
        <w:t xml:space="preserve">Правоведение : учебное пособие / составители Д. З. </w:t>
      </w:r>
      <w:proofErr w:type="spellStart"/>
      <w:r w:rsidRPr="00012AC3">
        <w:t>Муртаевой</w:t>
      </w:r>
      <w:proofErr w:type="spellEnd"/>
      <w:r w:rsidRPr="00012AC3">
        <w:t xml:space="preserve">, В. Р. </w:t>
      </w:r>
      <w:proofErr w:type="spellStart"/>
      <w:r w:rsidRPr="00012AC3">
        <w:t>Набиуллиной</w:t>
      </w:r>
      <w:proofErr w:type="spellEnd"/>
      <w:r w:rsidRPr="00012AC3">
        <w:t>. — Тюмень : Государственный аграрный университет Северного Зауралья, 2021. — 224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https://www.iprbookshop.ru/108804.html.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BB57940" w14:textId="7F24665C" w:rsidR="006F666B" w:rsidRPr="00012AC3" w:rsidRDefault="006F666B" w:rsidP="006F666B">
      <w:pPr>
        <w:ind w:firstLine="709"/>
        <w:jc w:val="both"/>
      </w:pPr>
      <w:r>
        <w:t xml:space="preserve">5. </w:t>
      </w:r>
      <w:r w:rsidRPr="00012AC3">
        <w:t xml:space="preserve">Правоведение : учебное пособие образовательной программы </w:t>
      </w:r>
      <w:proofErr w:type="spellStart"/>
      <w:r w:rsidRPr="00012AC3">
        <w:t>бакалавриата</w:t>
      </w:r>
      <w:proofErr w:type="spellEnd"/>
      <w:r w:rsidRPr="00012AC3">
        <w:t xml:space="preserve"> / составители В. П. </w:t>
      </w:r>
      <w:proofErr w:type="spellStart"/>
      <w:r w:rsidRPr="00012AC3">
        <w:t>Ворушило</w:t>
      </w:r>
      <w:proofErr w:type="spellEnd"/>
      <w:r w:rsidRPr="00012AC3">
        <w:t xml:space="preserve"> [и др.]. — Донецк : Донецкая академия управления и государственной службы, 2019. — 190 c.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</w:t>
      </w:r>
      <w:proofErr w:type="gramStart"/>
      <w:r w:rsidRPr="00012AC3">
        <w:t>URL: https://www.iprbookshop.ru/123499.html).</w:t>
      </w:r>
      <w:proofErr w:type="gramEnd"/>
      <w:r w:rsidRPr="00012AC3">
        <w:t xml:space="preserve">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BF95F6C" w14:textId="77777777" w:rsidR="006F666B" w:rsidRDefault="006F666B" w:rsidP="006F666B">
      <w:pPr>
        <w:ind w:firstLine="709"/>
        <w:jc w:val="both"/>
      </w:pPr>
    </w:p>
    <w:p w14:paraId="0F9EFD9C" w14:textId="77777777" w:rsidR="008A2B29" w:rsidRPr="00416711" w:rsidRDefault="008A2B29" w:rsidP="00DF2B07">
      <w:pPr>
        <w:jc w:val="center"/>
        <w:rPr>
          <w:b/>
        </w:rPr>
      </w:pPr>
      <w:r w:rsidRPr="00416711">
        <w:rPr>
          <w:b/>
        </w:rPr>
        <w:t>Периодические издания</w:t>
      </w:r>
    </w:p>
    <w:p w14:paraId="617413C6" w14:textId="3B0DC17F" w:rsidR="008A2B29" w:rsidRDefault="007C79A1" w:rsidP="00DF2B07">
      <w:pPr>
        <w:ind w:firstLine="720"/>
        <w:jc w:val="both"/>
      </w:pPr>
      <w:r>
        <w:t>6</w:t>
      </w:r>
      <w:r w:rsidR="008A2B29">
        <w:t>. ЗАКОН И ПРАВО: - научно-правовой журнал. – М, Издательств</w:t>
      </w:r>
      <w:proofErr w:type="gramStart"/>
      <w:r w:rsidR="008A2B29">
        <w:t>о      ООО</w:t>
      </w:r>
      <w:proofErr w:type="gramEnd"/>
      <w:r w:rsidR="008A2B29">
        <w:t xml:space="preserve"> "Издательство "</w:t>
      </w:r>
      <w:proofErr w:type="spellStart"/>
      <w:r w:rsidR="008A2B29">
        <w:t>Юнити</w:t>
      </w:r>
      <w:proofErr w:type="spellEnd"/>
      <w:r w:rsidR="008A2B29">
        <w:t>-Дана", (2015-202</w:t>
      </w:r>
      <w:r w:rsidR="008D4E7D">
        <w:t>3</w:t>
      </w:r>
      <w:r w:rsidR="008A2B29">
        <w:t>).</w:t>
      </w:r>
    </w:p>
    <w:p w14:paraId="3D27856C" w14:textId="77777777" w:rsidR="008A2B29" w:rsidRPr="00FC4370" w:rsidRDefault="008A2B29" w:rsidP="00DF2B07">
      <w:pPr>
        <w:ind w:firstLine="720"/>
        <w:jc w:val="both"/>
      </w:pPr>
      <w:r>
        <w:rPr>
          <w:shd w:val="clear" w:color="auto" w:fill="FFFFFF"/>
        </w:rPr>
        <w:t>Режим доступа :</w:t>
      </w:r>
      <w:proofErr w:type="spellStart"/>
      <w:r w:rsidR="008D4E7D">
        <w:fldChar w:fldCharType="begin"/>
      </w:r>
      <w:r w:rsidR="008D4E7D">
        <w:instrText xml:space="preserve"> HYPERLINK "https://www.elibrary.ru/title_about_new.asp?id=8684" </w:instrText>
      </w:r>
      <w:r w:rsidR="008D4E7D">
        <w:fldChar w:fldCharType="separate"/>
      </w:r>
      <w:r>
        <w:rPr>
          <w:rStyle w:val="a6"/>
        </w:rPr>
        <w:t>https</w:t>
      </w:r>
      <w:proofErr w:type="spellEnd"/>
      <w:r>
        <w:rPr>
          <w:rStyle w:val="a6"/>
        </w:rPr>
        <w:t>://www.elibrary.ru/title_about_new.asp?id=8684</w:t>
      </w:r>
      <w:r w:rsidR="008D4E7D">
        <w:rPr>
          <w:rStyle w:val="a6"/>
        </w:rPr>
        <w:fldChar w:fldCharType="end"/>
      </w:r>
    </w:p>
    <w:p w14:paraId="303648B1" w14:textId="77777777" w:rsidR="008A2B29" w:rsidRDefault="008A2B29" w:rsidP="0061081F">
      <w:pPr>
        <w:ind w:firstLine="360"/>
        <w:jc w:val="both"/>
        <w:rPr>
          <w:b/>
          <w:i/>
        </w:rPr>
      </w:pPr>
    </w:p>
    <w:p w14:paraId="2D8F7A94" w14:textId="77777777" w:rsidR="000C523A" w:rsidRPr="000C523A" w:rsidRDefault="000C523A" w:rsidP="000C523A">
      <w:pPr>
        <w:suppressAutoHyphens w:val="0"/>
        <w:jc w:val="center"/>
        <w:rPr>
          <w:b/>
          <w:lang w:eastAsia="ru-RU"/>
        </w:rPr>
      </w:pPr>
      <w:r w:rsidRPr="000C523A">
        <w:rPr>
          <w:b/>
          <w:lang w:eastAsia="ru-RU"/>
        </w:rPr>
        <w:t>16. Материально-техническое обеспечение</w:t>
      </w:r>
    </w:p>
    <w:p w14:paraId="745E5628" w14:textId="77777777" w:rsidR="000C523A" w:rsidRPr="000C523A" w:rsidRDefault="000C523A" w:rsidP="000C523A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b/>
          <w:color w:val="000000"/>
          <w:szCs w:val="18"/>
          <w:lang w:eastAsia="ru-RU" w:bidi="ru-RU"/>
        </w:rPr>
      </w:pPr>
    </w:p>
    <w:p w14:paraId="621C26ED" w14:textId="77777777" w:rsidR="000C523A" w:rsidRPr="000C523A" w:rsidRDefault="000C523A" w:rsidP="000C523A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0C523A">
        <w:rPr>
          <w:rFonts w:eastAsia="Courier New" w:cs="Courier New"/>
          <w:b/>
          <w:color w:val="000000"/>
          <w:szCs w:val="18"/>
          <w:lang w:eastAsia="ru-RU" w:bidi="ru-RU"/>
        </w:rPr>
        <w:t>1. 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6D0E4F9A" w14:textId="77777777" w:rsidR="000C523A" w:rsidRPr="000C523A" w:rsidRDefault="000C523A" w:rsidP="000C523A">
      <w:pPr>
        <w:widowControl w:val="0"/>
        <w:suppressAutoHyphens w:val="0"/>
        <w:ind w:firstLine="709"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0C523A">
        <w:rPr>
          <w:rFonts w:eastAsia="Courier New" w:cs="Courier New"/>
          <w:color w:val="000000"/>
          <w:szCs w:val="18"/>
          <w:lang w:eastAsia="ru-RU"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5910AA4D" w14:textId="19C4EF05" w:rsidR="008A2B29" w:rsidRPr="000C523A" w:rsidRDefault="000C523A" w:rsidP="000C523A">
      <w:pPr>
        <w:pStyle w:val="afe"/>
        <w:tabs>
          <w:tab w:val="clear" w:pos="420"/>
        </w:tabs>
        <w:spacing w:line="240" w:lineRule="auto"/>
        <w:ind w:left="0" w:firstLine="567"/>
        <w:rPr>
          <w:lang w:val="en-US"/>
        </w:rPr>
      </w:pPr>
      <w:r w:rsidRPr="000C523A">
        <w:rPr>
          <w:rFonts w:eastAsia="Courier New" w:cs="Courier New"/>
          <w:color w:val="000000"/>
          <w:szCs w:val="18"/>
          <w:lang w:bidi="ru-RU"/>
        </w:rPr>
        <w:t>Программное</w:t>
      </w:r>
      <w:r w:rsidRPr="000C523A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0C523A">
        <w:rPr>
          <w:rFonts w:eastAsia="Courier New" w:cs="Courier New"/>
          <w:color w:val="000000"/>
          <w:szCs w:val="18"/>
          <w:lang w:bidi="ru-RU"/>
        </w:rPr>
        <w:t>обеспечение</w:t>
      </w:r>
      <w:r w:rsidRPr="000C523A">
        <w:rPr>
          <w:rFonts w:eastAsia="Courier New" w:cs="Courier New"/>
          <w:color w:val="000000"/>
          <w:szCs w:val="18"/>
          <w:lang w:val="en-US" w:bidi="ru-RU"/>
        </w:rPr>
        <w:t>: Microsoft Windows 7, Microsoft Office 2010 (Word, Excel, PowerPoint), Google</w:t>
      </w:r>
      <w:r w:rsidR="008D4E7D" w:rsidRPr="008D4E7D">
        <w:rPr>
          <w:rFonts w:eastAsia="Courier New" w:cs="Courier New"/>
          <w:color w:val="000000"/>
          <w:szCs w:val="18"/>
          <w:lang w:val="en-US" w:bidi="ru-RU"/>
        </w:rPr>
        <w:t xml:space="preserve"> </w:t>
      </w:r>
      <w:r w:rsidRPr="000C523A">
        <w:rPr>
          <w:rFonts w:eastAsia="Courier New" w:cs="Courier New"/>
          <w:color w:val="000000"/>
          <w:szCs w:val="18"/>
          <w:lang w:val="en-US" w:bidi="ru-RU"/>
        </w:rPr>
        <w:t>Chrome</w:t>
      </w:r>
      <w:proofErr w:type="gramStart"/>
      <w:r w:rsidRPr="000C523A">
        <w:rPr>
          <w:rFonts w:eastAsia="Courier New" w:cs="Courier New"/>
          <w:color w:val="000000"/>
          <w:szCs w:val="18"/>
          <w:lang w:val="en-US" w:bidi="ru-RU"/>
        </w:rPr>
        <w:t>.</w:t>
      </w:r>
      <w:r w:rsidR="008A2B29" w:rsidRPr="000C523A">
        <w:rPr>
          <w:lang w:val="en-US"/>
        </w:rPr>
        <w:t>.</w:t>
      </w:r>
      <w:proofErr w:type="gramEnd"/>
    </w:p>
    <w:p w14:paraId="6F62206A" w14:textId="5419BAEE" w:rsidR="008A2B29" w:rsidRPr="000C523A" w:rsidRDefault="00082B24" w:rsidP="00D3673E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C339CB6" wp14:editId="421FAC17">
            <wp:simplePos x="0" y="0"/>
            <wp:positionH relativeFrom="column">
              <wp:posOffset>3533775</wp:posOffset>
            </wp:positionH>
            <wp:positionV relativeFrom="paragraph">
              <wp:posOffset>99060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2778C" w14:textId="77777777" w:rsidR="008A2B29" w:rsidRDefault="008A2B29" w:rsidP="00974CE4">
      <w:pPr>
        <w:autoSpaceDE w:val="0"/>
        <w:spacing w:before="222"/>
        <w:ind w:firstLine="709"/>
      </w:pPr>
      <w:r>
        <w:t xml:space="preserve">Рабочую программу составил доц. каф. ЭГН </w:t>
      </w:r>
      <w:r w:rsidR="00974CE4">
        <w:t xml:space="preserve">                                        </w:t>
      </w:r>
      <w:r>
        <w:t xml:space="preserve"> Н.А. </w:t>
      </w:r>
      <w:proofErr w:type="spellStart"/>
      <w:r>
        <w:t>Дикун</w:t>
      </w:r>
      <w:proofErr w:type="spellEnd"/>
    </w:p>
    <w:p w14:paraId="33124A0A" w14:textId="77777777" w:rsidR="008D4E7D" w:rsidRDefault="008D4E7D" w:rsidP="00974CE4">
      <w:pPr>
        <w:autoSpaceDE w:val="0"/>
        <w:spacing w:before="222"/>
        <w:ind w:firstLine="709"/>
        <w:rPr>
          <w:b/>
        </w:rPr>
      </w:pPr>
    </w:p>
    <w:p w14:paraId="1043F652" w14:textId="77777777" w:rsidR="008D4E7D" w:rsidRPr="008D4E7D" w:rsidRDefault="008D4E7D" w:rsidP="008D4E7D">
      <w:pPr>
        <w:tabs>
          <w:tab w:val="left" w:pos="735"/>
        </w:tabs>
        <w:ind w:firstLine="709"/>
        <w:jc w:val="right"/>
        <w:rPr>
          <w:b/>
          <w:lang w:eastAsia="ru-RU"/>
        </w:rPr>
      </w:pPr>
      <w:r>
        <w:rPr>
          <w:b/>
        </w:rPr>
        <w:tab/>
      </w:r>
      <w:r>
        <w:rPr>
          <w:b/>
        </w:rPr>
        <w:tab/>
      </w:r>
      <w:r w:rsidRPr="008D4E7D">
        <w:rPr>
          <w:b/>
          <w:lang w:eastAsia="ru-RU"/>
        </w:rPr>
        <w:t>17. Дополнения и изменения в рабочей программе</w:t>
      </w:r>
    </w:p>
    <w:p w14:paraId="1A4D714C" w14:textId="77777777" w:rsidR="008D4E7D" w:rsidRPr="008D4E7D" w:rsidRDefault="008D4E7D" w:rsidP="008D4E7D">
      <w:pPr>
        <w:suppressAutoHyphens w:val="0"/>
        <w:jc w:val="center"/>
        <w:rPr>
          <w:b/>
          <w:lang w:eastAsia="ru-RU"/>
        </w:rPr>
      </w:pPr>
    </w:p>
    <w:p w14:paraId="28002B5B" w14:textId="77777777" w:rsidR="008D4E7D" w:rsidRPr="008D4E7D" w:rsidRDefault="008D4E7D" w:rsidP="008D4E7D">
      <w:pPr>
        <w:keepNext/>
        <w:suppressAutoHyphens w:val="0"/>
        <w:overflowPunct w:val="0"/>
        <w:autoSpaceDE w:val="0"/>
        <w:autoSpaceDN w:val="0"/>
        <w:adjustRightInd w:val="0"/>
        <w:jc w:val="right"/>
        <w:textAlignment w:val="baseline"/>
        <w:outlineLvl w:val="3"/>
        <w:rPr>
          <w:lang w:eastAsia="ru-RU"/>
        </w:rPr>
      </w:pPr>
      <w:r w:rsidRPr="008D4E7D">
        <w:rPr>
          <w:lang w:eastAsia="ru-RU"/>
        </w:rPr>
        <w:t>Рабочая программа пересмотрена на заседании кафедры</w:t>
      </w:r>
    </w:p>
    <w:p w14:paraId="298C051F" w14:textId="77777777" w:rsidR="008D4E7D" w:rsidRPr="008D4E7D" w:rsidRDefault="008D4E7D" w:rsidP="008D4E7D">
      <w:pPr>
        <w:suppressAutoHyphens w:val="0"/>
        <w:jc w:val="right"/>
        <w:rPr>
          <w:lang w:eastAsia="ru-RU"/>
        </w:rPr>
      </w:pPr>
      <w:r w:rsidRPr="008D4E7D">
        <w:rPr>
          <w:lang w:eastAsia="ru-RU"/>
        </w:rPr>
        <w:t>«____»_________ 20   ___ года, протокол № _________</w:t>
      </w:r>
    </w:p>
    <w:p w14:paraId="7BAD3F8A" w14:textId="77777777" w:rsidR="008D4E7D" w:rsidRPr="008D4E7D" w:rsidRDefault="008D4E7D" w:rsidP="008D4E7D">
      <w:pPr>
        <w:suppressAutoHyphens w:val="0"/>
        <w:jc w:val="right"/>
        <w:rPr>
          <w:lang w:eastAsia="ru-RU"/>
        </w:rPr>
      </w:pPr>
    </w:p>
    <w:p w14:paraId="406B83B3" w14:textId="77777777" w:rsidR="008D4E7D" w:rsidRPr="008D4E7D" w:rsidRDefault="008D4E7D" w:rsidP="008D4E7D">
      <w:pPr>
        <w:suppressAutoHyphens w:val="0"/>
        <w:jc w:val="right"/>
        <w:rPr>
          <w:lang w:eastAsia="ru-RU"/>
        </w:rPr>
      </w:pPr>
      <w:r w:rsidRPr="008D4E7D">
        <w:rPr>
          <w:lang w:eastAsia="ru-RU"/>
        </w:rPr>
        <w:t>Зав. кафедрой _______________/_____________/</w:t>
      </w:r>
    </w:p>
    <w:p w14:paraId="77A83986" w14:textId="77777777" w:rsidR="008D4E7D" w:rsidRPr="008D4E7D" w:rsidRDefault="008D4E7D" w:rsidP="008D4E7D">
      <w:pPr>
        <w:suppressAutoHyphens w:val="0"/>
        <w:jc w:val="right"/>
        <w:rPr>
          <w:lang w:eastAsia="ru-RU"/>
        </w:rPr>
      </w:pPr>
    </w:p>
    <w:p w14:paraId="0BB3BF2C" w14:textId="77777777" w:rsidR="008D4E7D" w:rsidRPr="008D4E7D" w:rsidRDefault="008D4E7D" w:rsidP="008D4E7D">
      <w:pPr>
        <w:suppressAutoHyphens w:val="0"/>
        <w:jc w:val="right"/>
        <w:rPr>
          <w:lang w:eastAsia="ru-RU"/>
        </w:rPr>
      </w:pPr>
      <w:r w:rsidRPr="008D4E7D">
        <w:rPr>
          <w:lang w:eastAsia="ru-RU"/>
        </w:rPr>
        <w:t>Внесенные изменения утверждены на заседании УМКС/УМКН</w:t>
      </w:r>
    </w:p>
    <w:p w14:paraId="09B9A745" w14:textId="77777777" w:rsidR="008D4E7D" w:rsidRPr="008D4E7D" w:rsidRDefault="008D4E7D" w:rsidP="008D4E7D">
      <w:pPr>
        <w:suppressAutoHyphens w:val="0"/>
        <w:jc w:val="right"/>
        <w:rPr>
          <w:lang w:eastAsia="ru-RU"/>
        </w:rPr>
      </w:pPr>
      <w:r w:rsidRPr="008D4E7D">
        <w:rPr>
          <w:lang w:eastAsia="ru-RU"/>
        </w:rPr>
        <w:t>«_____»_________ 20  __ года, протокол № ____</w:t>
      </w:r>
    </w:p>
    <w:p w14:paraId="3252C2F5" w14:textId="77777777" w:rsidR="008D4E7D" w:rsidRPr="008D4E7D" w:rsidRDefault="008D4E7D" w:rsidP="008D4E7D">
      <w:pPr>
        <w:suppressAutoHyphens w:val="0"/>
        <w:jc w:val="right"/>
        <w:rPr>
          <w:lang w:eastAsia="ru-RU"/>
        </w:rPr>
      </w:pPr>
    </w:p>
    <w:p w14:paraId="02310536" w14:textId="2C0DF005" w:rsidR="008A2B29" w:rsidRDefault="008D4E7D" w:rsidP="008D4E7D">
      <w:pPr>
        <w:tabs>
          <w:tab w:val="left" w:pos="735"/>
          <w:tab w:val="left" w:pos="6585"/>
        </w:tabs>
        <w:rPr>
          <w:b/>
        </w:rPr>
      </w:pPr>
      <w:r w:rsidRPr="008D4E7D">
        <w:rPr>
          <w:lang w:eastAsia="ru-RU"/>
        </w:rPr>
        <w:t xml:space="preserve">                                                                            Председатель УМКН ________/______________/</w:t>
      </w:r>
    </w:p>
    <w:p w14:paraId="2DA1A9CE" w14:textId="77777777" w:rsidR="00974CE4" w:rsidRDefault="00974CE4">
      <w:pPr>
        <w:tabs>
          <w:tab w:val="left" w:pos="735"/>
        </w:tabs>
        <w:jc w:val="center"/>
        <w:rPr>
          <w:b/>
        </w:rPr>
      </w:pPr>
    </w:p>
    <w:sectPr w:rsidR="00974CE4" w:rsidSect="00C5494C">
      <w:headerReference w:type="default" r:id="rId11"/>
      <w:pgSz w:w="11906" w:h="16838"/>
      <w:pgMar w:top="1134" w:right="567" w:bottom="1134" w:left="1701" w:header="709" w:footer="709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44CF00" w14:textId="77777777" w:rsidR="008D4E7D" w:rsidRDefault="008D4E7D">
      <w:r>
        <w:separator/>
      </w:r>
    </w:p>
  </w:endnote>
  <w:endnote w:type="continuationSeparator" w:id="0">
    <w:p w14:paraId="68241A14" w14:textId="77777777" w:rsidR="008D4E7D" w:rsidRDefault="008D4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61A2E" w14:textId="77777777" w:rsidR="008D4E7D" w:rsidRDefault="008D4E7D">
      <w:r>
        <w:separator/>
      </w:r>
    </w:p>
  </w:footnote>
  <w:footnote w:type="continuationSeparator" w:id="0">
    <w:p w14:paraId="617DA633" w14:textId="77777777" w:rsidR="008D4E7D" w:rsidRDefault="008D4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3C1D4" w14:textId="4CCA685C" w:rsidR="008D4E7D" w:rsidRDefault="008D4E7D">
    <w:pPr>
      <w:pStyle w:val="af0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06F23ED" wp14:editId="06F053C5">
              <wp:simplePos x="0" y="0"/>
              <wp:positionH relativeFrom="page">
                <wp:posOffset>7047230</wp:posOffset>
              </wp:positionH>
              <wp:positionV relativeFrom="paragraph">
                <wp:posOffset>635</wp:posOffset>
              </wp:positionV>
              <wp:extent cx="152400" cy="174625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20940" w14:textId="77777777" w:rsidR="008D4E7D" w:rsidRDefault="008D4E7D">
                          <w:pPr>
                            <w:pStyle w:val="af0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40326A">
                            <w:rPr>
                              <w:rStyle w:val="a5"/>
                              <w:noProof/>
                            </w:rPr>
                            <w:t>26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9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KuvIsnbAAAACQEAAA8AAAAAAAAAAAAAAAAA4QQAAGRycy9kb3ducmV2LnhtbFBLBQYAAAAABAAE&#10;APMAAADpBQAAAAA=&#10;" stroked="f">
              <v:fill opacity="0"/>
              <v:textbox inset="0,0,0,0">
                <w:txbxContent>
                  <w:p w14:paraId="02C20940" w14:textId="77777777" w:rsidR="008D4E7D" w:rsidRDefault="008D4E7D">
                    <w:pPr>
                      <w:pStyle w:val="af0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40326A">
                      <w:rPr>
                        <w:rStyle w:val="a5"/>
                        <w:noProof/>
                      </w:rPr>
                      <w:t>26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pStyle w:val="a"/>
      <w:lvlText w:val=""/>
      <w:lvlJc w:val="left"/>
      <w:pPr>
        <w:tabs>
          <w:tab w:val="num" w:pos="1920"/>
        </w:tabs>
        <w:ind w:left="1900" w:hanging="34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20"/>
    <w:lvl w:ilvl="0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/>
      </w:rPr>
    </w:lvl>
  </w:abstractNum>
  <w:abstractNum w:abstractNumId="7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7E503F"/>
    <w:multiLevelType w:val="hybridMultilevel"/>
    <w:tmpl w:val="9340AC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72595"/>
    <w:multiLevelType w:val="hybridMultilevel"/>
    <w:tmpl w:val="F092AA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5C1571"/>
    <w:multiLevelType w:val="hybridMultilevel"/>
    <w:tmpl w:val="9A843ED0"/>
    <w:lvl w:ilvl="0" w:tplc="65E0DB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CA6E9F"/>
    <w:multiLevelType w:val="hybridMultilevel"/>
    <w:tmpl w:val="304E8702"/>
    <w:lvl w:ilvl="0" w:tplc="0419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0D9005AA"/>
    <w:multiLevelType w:val="hybridMultilevel"/>
    <w:tmpl w:val="EC2282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DDE2525"/>
    <w:multiLevelType w:val="hybridMultilevel"/>
    <w:tmpl w:val="7458E2C8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7">
    <w:nsid w:val="1A630004"/>
    <w:multiLevelType w:val="hybridMultilevel"/>
    <w:tmpl w:val="72361218"/>
    <w:lvl w:ilvl="0" w:tplc="586461C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1A9630DE"/>
    <w:multiLevelType w:val="hybridMultilevel"/>
    <w:tmpl w:val="642C49D8"/>
    <w:lvl w:ilvl="0" w:tplc="E4589A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4646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AF3014F"/>
    <w:multiLevelType w:val="hybridMultilevel"/>
    <w:tmpl w:val="AA2CFC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D964249"/>
    <w:multiLevelType w:val="hybridMultilevel"/>
    <w:tmpl w:val="4412FA9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3911E92"/>
    <w:multiLevelType w:val="hybridMultilevel"/>
    <w:tmpl w:val="16D2F1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91B1B3A"/>
    <w:multiLevelType w:val="hybridMultilevel"/>
    <w:tmpl w:val="63648BBE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23">
    <w:nsid w:val="333F245A"/>
    <w:multiLevelType w:val="hybridMultilevel"/>
    <w:tmpl w:val="9DE4D6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030EE2"/>
    <w:multiLevelType w:val="hybridMultilevel"/>
    <w:tmpl w:val="30A20F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4C4508"/>
    <w:multiLevelType w:val="hybridMultilevel"/>
    <w:tmpl w:val="2D5C9A1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8225EA"/>
    <w:multiLevelType w:val="hybridMultilevel"/>
    <w:tmpl w:val="DF4270FC"/>
    <w:lvl w:ilvl="0" w:tplc="F91C70A6">
      <w:start w:val="17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B401675"/>
    <w:multiLevelType w:val="hybridMultilevel"/>
    <w:tmpl w:val="35A8C35A"/>
    <w:lvl w:ilvl="0" w:tplc="10365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C7D1AE7"/>
    <w:multiLevelType w:val="multilevel"/>
    <w:tmpl w:val="7ECE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877E5F"/>
    <w:multiLevelType w:val="hybridMultilevel"/>
    <w:tmpl w:val="ABE894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723E5A"/>
    <w:multiLevelType w:val="hybridMultilevel"/>
    <w:tmpl w:val="9E5A687C"/>
    <w:lvl w:ilvl="0" w:tplc="0419000F">
      <w:start w:val="1"/>
      <w:numFmt w:val="decimal"/>
      <w:lvlText w:val="%1."/>
      <w:lvlJc w:val="left"/>
      <w:pPr>
        <w:tabs>
          <w:tab w:val="num" w:pos="851"/>
        </w:tabs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2F0A21"/>
    <w:multiLevelType w:val="hybridMultilevel"/>
    <w:tmpl w:val="7E3C2E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312318"/>
    <w:multiLevelType w:val="hybridMultilevel"/>
    <w:tmpl w:val="3238E382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44069D8"/>
    <w:multiLevelType w:val="hybridMultilevel"/>
    <w:tmpl w:val="96861C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9C626E"/>
    <w:multiLevelType w:val="hybridMultilevel"/>
    <w:tmpl w:val="D58AC51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3980774"/>
    <w:multiLevelType w:val="hybridMultilevel"/>
    <w:tmpl w:val="4E602A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927C59"/>
    <w:multiLevelType w:val="hybridMultilevel"/>
    <w:tmpl w:val="55620C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066FF6"/>
    <w:multiLevelType w:val="hybridMultilevel"/>
    <w:tmpl w:val="F5BA880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C873430"/>
    <w:multiLevelType w:val="hybridMultilevel"/>
    <w:tmpl w:val="B05AE344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39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0">
    <w:nsid w:val="7CE77AA0"/>
    <w:multiLevelType w:val="hybridMultilevel"/>
    <w:tmpl w:val="414A10CC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7"/>
  </w:num>
  <w:num w:numId="15">
    <w:abstractNumId w:val="18"/>
  </w:num>
  <w:num w:numId="16">
    <w:abstractNumId w:val="35"/>
  </w:num>
  <w:num w:numId="17">
    <w:abstractNumId w:val="12"/>
  </w:num>
  <w:num w:numId="18">
    <w:abstractNumId w:val="29"/>
  </w:num>
  <w:num w:numId="19">
    <w:abstractNumId w:val="19"/>
  </w:num>
  <w:num w:numId="20">
    <w:abstractNumId w:val="11"/>
  </w:num>
  <w:num w:numId="21">
    <w:abstractNumId w:val="36"/>
  </w:num>
  <w:num w:numId="22">
    <w:abstractNumId w:val="34"/>
  </w:num>
  <w:num w:numId="23">
    <w:abstractNumId w:val="23"/>
  </w:num>
  <w:num w:numId="24">
    <w:abstractNumId w:val="33"/>
  </w:num>
  <w:num w:numId="25">
    <w:abstractNumId w:val="31"/>
  </w:num>
  <w:num w:numId="26">
    <w:abstractNumId w:val="21"/>
  </w:num>
  <w:num w:numId="27">
    <w:abstractNumId w:val="25"/>
  </w:num>
  <w:num w:numId="28">
    <w:abstractNumId w:val="24"/>
  </w:num>
  <w:num w:numId="29">
    <w:abstractNumId w:val="32"/>
  </w:num>
  <w:num w:numId="30">
    <w:abstractNumId w:val="15"/>
  </w:num>
  <w:num w:numId="31">
    <w:abstractNumId w:val="37"/>
  </w:num>
  <w:num w:numId="32">
    <w:abstractNumId w:val="26"/>
  </w:num>
  <w:num w:numId="33">
    <w:abstractNumId w:val="20"/>
  </w:num>
  <w:num w:numId="34">
    <w:abstractNumId w:val="14"/>
  </w:num>
  <w:num w:numId="35">
    <w:abstractNumId w:val="40"/>
  </w:num>
  <w:num w:numId="36">
    <w:abstractNumId w:val="22"/>
  </w:num>
  <w:num w:numId="37">
    <w:abstractNumId w:val="38"/>
  </w:num>
  <w:num w:numId="38">
    <w:abstractNumId w:val="16"/>
  </w:num>
  <w:num w:numId="39">
    <w:abstractNumId w:val="28"/>
  </w:num>
  <w:num w:numId="40">
    <w:abstractNumId w:val="13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8"/>
    </w:lvlOverride>
  </w:num>
  <w:num w:numId="44">
    <w:abstractNumId w:val="17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80"/>
    <w:rsid w:val="0000141A"/>
    <w:rsid w:val="00031EA9"/>
    <w:rsid w:val="000615EB"/>
    <w:rsid w:val="00082B24"/>
    <w:rsid w:val="000865D1"/>
    <w:rsid w:val="0009390A"/>
    <w:rsid w:val="000943ED"/>
    <w:rsid w:val="000963E0"/>
    <w:rsid w:val="000B2087"/>
    <w:rsid w:val="000B2E39"/>
    <w:rsid w:val="000C3FA1"/>
    <w:rsid w:val="000C523A"/>
    <w:rsid w:val="000E6F13"/>
    <w:rsid w:val="00102566"/>
    <w:rsid w:val="001450A9"/>
    <w:rsid w:val="00147B8B"/>
    <w:rsid w:val="0015469A"/>
    <w:rsid w:val="00193797"/>
    <w:rsid w:val="001A17BF"/>
    <w:rsid w:val="001D6D2F"/>
    <w:rsid w:val="001E1562"/>
    <w:rsid w:val="001E4F54"/>
    <w:rsid w:val="00200F18"/>
    <w:rsid w:val="0022386B"/>
    <w:rsid w:val="00225A6E"/>
    <w:rsid w:val="00234899"/>
    <w:rsid w:val="002601F4"/>
    <w:rsid w:val="002619D3"/>
    <w:rsid w:val="002762CB"/>
    <w:rsid w:val="00290685"/>
    <w:rsid w:val="002A040C"/>
    <w:rsid w:val="002A14CC"/>
    <w:rsid w:val="002A3388"/>
    <w:rsid w:val="002B71CF"/>
    <w:rsid w:val="003038E5"/>
    <w:rsid w:val="003210D4"/>
    <w:rsid w:val="00334B0B"/>
    <w:rsid w:val="00345EA9"/>
    <w:rsid w:val="0036123B"/>
    <w:rsid w:val="00380A28"/>
    <w:rsid w:val="003B6300"/>
    <w:rsid w:val="003D3E90"/>
    <w:rsid w:val="003F0252"/>
    <w:rsid w:val="0040326A"/>
    <w:rsid w:val="00416711"/>
    <w:rsid w:val="00470571"/>
    <w:rsid w:val="004931D0"/>
    <w:rsid w:val="0049390A"/>
    <w:rsid w:val="004F3144"/>
    <w:rsid w:val="004F3232"/>
    <w:rsid w:val="00522F21"/>
    <w:rsid w:val="00541239"/>
    <w:rsid w:val="00553D7C"/>
    <w:rsid w:val="00563B0C"/>
    <w:rsid w:val="00576612"/>
    <w:rsid w:val="00592FE2"/>
    <w:rsid w:val="005950F5"/>
    <w:rsid w:val="005A503C"/>
    <w:rsid w:val="005B7E8E"/>
    <w:rsid w:val="005C4A1D"/>
    <w:rsid w:val="0061081F"/>
    <w:rsid w:val="00614B8B"/>
    <w:rsid w:val="00645D22"/>
    <w:rsid w:val="0068023D"/>
    <w:rsid w:val="00686B37"/>
    <w:rsid w:val="00692C93"/>
    <w:rsid w:val="006A1705"/>
    <w:rsid w:val="006A353A"/>
    <w:rsid w:val="006B0531"/>
    <w:rsid w:val="006B195C"/>
    <w:rsid w:val="006D567A"/>
    <w:rsid w:val="006E4674"/>
    <w:rsid w:val="006F377C"/>
    <w:rsid w:val="006F5C1C"/>
    <w:rsid w:val="006F666B"/>
    <w:rsid w:val="00752B2E"/>
    <w:rsid w:val="00760B27"/>
    <w:rsid w:val="00766952"/>
    <w:rsid w:val="00771380"/>
    <w:rsid w:val="007778EE"/>
    <w:rsid w:val="00780318"/>
    <w:rsid w:val="007C79A1"/>
    <w:rsid w:val="007E6E92"/>
    <w:rsid w:val="0081201E"/>
    <w:rsid w:val="0081220B"/>
    <w:rsid w:val="00820C21"/>
    <w:rsid w:val="00825E77"/>
    <w:rsid w:val="00847EA7"/>
    <w:rsid w:val="00855449"/>
    <w:rsid w:val="008571E4"/>
    <w:rsid w:val="00862E2A"/>
    <w:rsid w:val="008673B1"/>
    <w:rsid w:val="008A2B29"/>
    <w:rsid w:val="008B0E6C"/>
    <w:rsid w:val="008D4E7D"/>
    <w:rsid w:val="008F3B0D"/>
    <w:rsid w:val="008F4AB5"/>
    <w:rsid w:val="00906EA7"/>
    <w:rsid w:val="00933743"/>
    <w:rsid w:val="00934F2B"/>
    <w:rsid w:val="00936CDE"/>
    <w:rsid w:val="009370BD"/>
    <w:rsid w:val="009545F5"/>
    <w:rsid w:val="00956965"/>
    <w:rsid w:val="00962E15"/>
    <w:rsid w:val="00971E6D"/>
    <w:rsid w:val="00974CE4"/>
    <w:rsid w:val="00982E2B"/>
    <w:rsid w:val="00990051"/>
    <w:rsid w:val="009A731C"/>
    <w:rsid w:val="009D5953"/>
    <w:rsid w:val="009E551C"/>
    <w:rsid w:val="00A20B0F"/>
    <w:rsid w:val="00A378D5"/>
    <w:rsid w:val="00A77E92"/>
    <w:rsid w:val="00A917BF"/>
    <w:rsid w:val="00A9681D"/>
    <w:rsid w:val="00AA22DB"/>
    <w:rsid w:val="00AA7138"/>
    <w:rsid w:val="00AB4AEE"/>
    <w:rsid w:val="00AC2C80"/>
    <w:rsid w:val="00AC65EC"/>
    <w:rsid w:val="00AD286C"/>
    <w:rsid w:val="00B11F4A"/>
    <w:rsid w:val="00B13CFE"/>
    <w:rsid w:val="00B2423B"/>
    <w:rsid w:val="00B34CA0"/>
    <w:rsid w:val="00B36209"/>
    <w:rsid w:val="00B36B9C"/>
    <w:rsid w:val="00B407F2"/>
    <w:rsid w:val="00B81072"/>
    <w:rsid w:val="00BB286B"/>
    <w:rsid w:val="00BC19BE"/>
    <w:rsid w:val="00BF20FD"/>
    <w:rsid w:val="00C07F2B"/>
    <w:rsid w:val="00C33930"/>
    <w:rsid w:val="00C45F8A"/>
    <w:rsid w:val="00C50B0F"/>
    <w:rsid w:val="00C5494C"/>
    <w:rsid w:val="00C618EB"/>
    <w:rsid w:val="00C85B7D"/>
    <w:rsid w:val="00C8622C"/>
    <w:rsid w:val="00C9707B"/>
    <w:rsid w:val="00CD436E"/>
    <w:rsid w:val="00CF6125"/>
    <w:rsid w:val="00D3673E"/>
    <w:rsid w:val="00D47623"/>
    <w:rsid w:val="00D81301"/>
    <w:rsid w:val="00D969F6"/>
    <w:rsid w:val="00DA066D"/>
    <w:rsid w:val="00DA2829"/>
    <w:rsid w:val="00DB775E"/>
    <w:rsid w:val="00DC4527"/>
    <w:rsid w:val="00DD5364"/>
    <w:rsid w:val="00DF22F4"/>
    <w:rsid w:val="00DF2B07"/>
    <w:rsid w:val="00E109CE"/>
    <w:rsid w:val="00E12BCF"/>
    <w:rsid w:val="00E2078C"/>
    <w:rsid w:val="00E31B0E"/>
    <w:rsid w:val="00E5451A"/>
    <w:rsid w:val="00E568FA"/>
    <w:rsid w:val="00E81743"/>
    <w:rsid w:val="00E84FCA"/>
    <w:rsid w:val="00EA4D82"/>
    <w:rsid w:val="00EB48B4"/>
    <w:rsid w:val="00EE43CC"/>
    <w:rsid w:val="00EF01E2"/>
    <w:rsid w:val="00EF52FE"/>
    <w:rsid w:val="00F652C1"/>
    <w:rsid w:val="00F9375F"/>
    <w:rsid w:val="00F9766D"/>
    <w:rsid w:val="00FB7213"/>
    <w:rsid w:val="00FC4370"/>
    <w:rsid w:val="00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A331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tabs>
        <w:tab w:val="num" w:pos="7874"/>
      </w:tabs>
      <w:spacing w:before="280" w:after="280"/>
      <w:ind w:left="7854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paragraph">
    <w:name w:val="paragraph"/>
    <w:basedOn w:val="a0"/>
    <w:uiPriority w:val="99"/>
    <w:rsid w:val="00847E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847EA7"/>
    <w:rPr>
      <w:rFonts w:cs="Times New Roman"/>
    </w:rPr>
  </w:style>
  <w:style w:type="character" w:customStyle="1" w:styleId="contextualspellingandgrammarerror">
    <w:name w:val="contextualspellingandgrammarerror"/>
    <w:uiPriority w:val="99"/>
    <w:rsid w:val="00847EA7"/>
    <w:rPr>
      <w:rFonts w:cs="Times New Roman"/>
    </w:rPr>
  </w:style>
  <w:style w:type="character" w:customStyle="1" w:styleId="eop">
    <w:name w:val="eop"/>
    <w:uiPriority w:val="99"/>
    <w:rsid w:val="00847EA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tabs>
        <w:tab w:val="num" w:pos="7874"/>
      </w:tabs>
      <w:spacing w:before="280" w:after="280"/>
      <w:ind w:left="7854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paragraph">
    <w:name w:val="paragraph"/>
    <w:basedOn w:val="a0"/>
    <w:uiPriority w:val="99"/>
    <w:rsid w:val="00847E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847EA7"/>
    <w:rPr>
      <w:rFonts w:cs="Times New Roman"/>
    </w:rPr>
  </w:style>
  <w:style w:type="character" w:customStyle="1" w:styleId="contextualspellingandgrammarerror">
    <w:name w:val="contextualspellingandgrammarerror"/>
    <w:uiPriority w:val="99"/>
    <w:rsid w:val="00847EA7"/>
    <w:rPr>
      <w:rFonts w:cs="Times New Roman"/>
    </w:rPr>
  </w:style>
  <w:style w:type="character" w:customStyle="1" w:styleId="eop">
    <w:name w:val="eop"/>
    <w:uiPriority w:val="99"/>
    <w:rsid w:val="00847EA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01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6196</Words>
  <Characters>45320</Characters>
  <Application>Microsoft Office Word</Application>
  <DocSecurity>0</DocSecurity>
  <Lines>377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Васильевич</dc:creator>
  <cp:keywords/>
  <dc:description/>
  <cp:lastModifiedBy>ZavKaf</cp:lastModifiedBy>
  <cp:revision>6</cp:revision>
  <cp:lastPrinted>2023-09-08T10:52:00Z</cp:lastPrinted>
  <dcterms:created xsi:type="dcterms:W3CDTF">2023-09-01T12:29:00Z</dcterms:created>
  <dcterms:modified xsi:type="dcterms:W3CDTF">2023-09-08T10:59:00Z</dcterms:modified>
</cp:coreProperties>
</file>